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A42" w:rsidRPr="00D8464A" w:rsidRDefault="00100A42" w:rsidP="00100A42">
      <w:pPr>
        <w:pBdr>
          <w:bottom w:val="double" w:sz="6" w:space="0" w:color="000080"/>
        </w:pBdr>
        <w:jc w:val="center"/>
        <w:rPr>
          <w:b/>
          <w:sz w:val="32"/>
          <w:szCs w:val="32"/>
          <w:lang w:val="tg-Cyrl-TJ"/>
        </w:rPr>
      </w:pPr>
      <w:r w:rsidRPr="008723D0">
        <w:rPr>
          <w:b/>
          <w:sz w:val="32"/>
          <w:szCs w:val="32"/>
        </w:rPr>
        <w:t>ФОРМА ПРОЕКТНОЙ ЗАЯВКИ</w:t>
      </w:r>
    </w:p>
    <w:p w:rsidR="00100A42" w:rsidRPr="00100A42" w:rsidRDefault="00100A42" w:rsidP="00100A42">
      <w:pPr>
        <w:pBdr>
          <w:bottom w:val="double" w:sz="6" w:space="0" w:color="000080"/>
        </w:pBdr>
        <w:jc w:val="center"/>
        <w:rPr>
          <w:rFonts w:ascii="Palatino Linotype" w:hAnsi="Palatino Linotype"/>
          <w:i/>
        </w:rPr>
      </w:pPr>
      <w:proofErr w:type="spellStart"/>
      <w:r>
        <w:rPr>
          <w:rFonts w:ascii="Palatino Linotype" w:hAnsi="Palatino Linotype"/>
          <w:i/>
        </w:rPr>
        <w:t>Центральноазиатской</w:t>
      </w:r>
      <w:proofErr w:type="spellEnd"/>
      <w:r>
        <w:rPr>
          <w:rFonts w:ascii="Palatino Linotype" w:hAnsi="Palatino Linotype"/>
          <w:i/>
        </w:rPr>
        <w:t xml:space="preserve"> программы </w:t>
      </w:r>
      <w:r w:rsidRPr="00100A42">
        <w:rPr>
          <w:rFonts w:ascii="Palatino Linotype" w:hAnsi="Palatino Linotype"/>
          <w:i/>
          <w:lang w:val="en-US"/>
        </w:rPr>
        <w:t>CAMP</w:t>
      </w:r>
    </w:p>
    <w:p w:rsidR="008723D0" w:rsidRDefault="008723D0" w:rsidP="008723D0">
      <w:pPr>
        <w:pBdr>
          <w:bottom w:val="double" w:sz="6" w:space="0" w:color="000080"/>
        </w:pBdr>
        <w:jc w:val="center"/>
        <w:rPr>
          <w:b/>
          <w:sz w:val="32"/>
          <w:szCs w:val="32"/>
        </w:rPr>
      </w:pPr>
    </w:p>
    <w:p w:rsidR="00D86072" w:rsidRDefault="00CC1995" w:rsidP="00100A42">
      <w:pPr>
        <w:pBdr>
          <w:bottom w:val="double" w:sz="6" w:space="0" w:color="000080"/>
        </w:pBdr>
        <w:jc w:val="center"/>
        <w:rPr>
          <w:b/>
          <w:sz w:val="32"/>
          <w:szCs w:val="32"/>
          <w:lang w:val="tg-Cyrl-TJ"/>
        </w:rPr>
      </w:pPr>
      <w:r>
        <w:rPr>
          <w:b/>
          <w:sz w:val="32"/>
          <w:szCs w:val="32"/>
          <w:lang w:val="tg-Cyrl-TJ"/>
        </w:rPr>
        <w:t>ҚОЛАБИ</w:t>
      </w:r>
      <w:r w:rsidR="00D86072">
        <w:rPr>
          <w:b/>
          <w:sz w:val="32"/>
          <w:szCs w:val="32"/>
          <w:lang w:val="tg-Cyrl-TJ"/>
        </w:rPr>
        <w:t xml:space="preserve"> ДАРХОСТИ ЛОИҲА</w:t>
      </w:r>
    </w:p>
    <w:p w:rsidR="00CC1995" w:rsidRPr="00CC1995" w:rsidRDefault="00CC1995" w:rsidP="00100A42">
      <w:pPr>
        <w:pBdr>
          <w:bottom w:val="double" w:sz="6" w:space="0" w:color="000080"/>
        </w:pBdr>
        <w:jc w:val="center"/>
        <w:rPr>
          <w:i/>
          <w:sz w:val="20"/>
          <w:szCs w:val="20"/>
          <w:lang w:val="tg-Cyrl-TJ"/>
        </w:rPr>
      </w:pPr>
      <w:r w:rsidRPr="00CC1995">
        <w:rPr>
          <w:i/>
          <w:sz w:val="20"/>
          <w:szCs w:val="20"/>
          <w:lang w:val="tg-Cyrl-TJ"/>
        </w:rPr>
        <w:t>Дар чорчуби Барномаи расонаҳо дар Осиёи Марказӣ (САМР)</w:t>
      </w:r>
    </w:p>
    <w:p w:rsidR="0074020B" w:rsidRPr="00100A42" w:rsidRDefault="0074020B" w:rsidP="008723D0">
      <w:pPr>
        <w:pBdr>
          <w:bottom w:val="double" w:sz="6" w:space="0" w:color="000080"/>
        </w:pBdr>
        <w:jc w:val="center"/>
        <w:rPr>
          <w:rFonts w:ascii="Palatino Linotype" w:hAnsi="Palatino Linotype"/>
          <w:i/>
        </w:rPr>
      </w:pPr>
    </w:p>
    <w:tbl>
      <w:tblPr>
        <w:tblW w:w="96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62"/>
        <w:gridCol w:w="4561"/>
      </w:tblGrid>
      <w:tr w:rsidR="008723D0" w:rsidRPr="000C4D65" w:rsidTr="0074020B">
        <w:trPr>
          <w:trHeight w:val="1381"/>
        </w:trPr>
        <w:tc>
          <w:tcPr>
            <w:tcW w:w="96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00A42" w:rsidRDefault="0074020B" w:rsidP="004868A1">
            <w:pPr>
              <w:rPr>
                <w:lang w:val="tg-Cyrl-TJ"/>
              </w:rPr>
            </w:pPr>
            <w:r w:rsidRPr="00D86072">
              <w:rPr>
                <w:b/>
              </w:rPr>
              <w:t>1.</w:t>
            </w:r>
            <w:r w:rsidR="008723D0" w:rsidRPr="00D86072">
              <w:rPr>
                <w:b/>
              </w:rPr>
              <w:t>ПАСПОРТ ЗАЯВИТЕЛЯ</w:t>
            </w:r>
            <w:r w:rsidR="00D86072">
              <w:rPr>
                <w:lang w:val="tg-Cyrl-TJ"/>
              </w:rPr>
              <w:t xml:space="preserve"> </w:t>
            </w:r>
          </w:p>
          <w:p w:rsidR="008723D0" w:rsidRPr="00D86072" w:rsidRDefault="00100A42" w:rsidP="004868A1">
            <w:pPr>
              <w:rPr>
                <w:lang w:val="tg-Cyrl-TJ"/>
              </w:rPr>
            </w:pPr>
            <w:r>
              <w:rPr>
                <w:lang w:val="tg-Cyrl-TJ"/>
              </w:rPr>
              <w:t xml:space="preserve">   </w:t>
            </w:r>
            <w:r w:rsidR="00D86072">
              <w:rPr>
                <w:lang w:val="tg-Cyrl-TJ"/>
              </w:rPr>
              <w:t>ШИНОСНОМАИ ДАРХОСТКУНАНДА</w:t>
            </w:r>
          </w:p>
        </w:tc>
      </w:tr>
      <w:tr w:rsidR="008723D0" w:rsidRPr="000C4D65" w:rsidTr="00B47A5F">
        <w:trPr>
          <w:trHeight w:val="921"/>
        </w:trPr>
        <w:tc>
          <w:tcPr>
            <w:tcW w:w="5062" w:type="dxa"/>
            <w:tcBorders>
              <w:top w:val="single" w:sz="4" w:space="0" w:color="auto"/>
            </w:tcBorders>
            <w:shd w:val="clear" w:color="auto" w:fill="FCEEE4"/>
            <w:vAlign w:val="center"/>
          </w:tcPr>
          <w:p w:rsidR="008723D0" w:rsidRPr="00F17E98" w:rsidRDefault="008723D0" w:rsidP="0074020B">
            <w:pPr>
              <w:rPr>
                <w:b/>
                <w:bCs/>
              </w:rPr>
            </w:pPr>
            <w:r w:rsidRPr="00F17E98">
              <w:rPr>
                <w:b/>
                <w:bCs/>
              </w:rPr>
              <w:t>Название организации согласно Свидетельству о регистрации</w:t>
            </w:r>
          </w:p>
          <w:p w:rsidR="00F17E98" w:rsidRPr="00F17E98" w:rsidRDefault="00CC1995" w:rsidP="00CC1995">
            <w:pPr>
              <w:rPr>
                <w:bCs/>
                <w:lang w:val="tg-Cyrl-TJ"/>
              </w:rPr>
            </w:pPr>
            <w:r>
              <w:rPr>
                <w:bCs/>
                <w:lang w:val="tg-Cyrl-TJ"/>
              </w:rPr>
              <w:t>Номи ташкилот мувофиқи Ш</w:t>
            </w:r>
            <w:r w:rsidR="00F17E98">
              <w:rPr>
                <w:bCs/>
                <w:lang w:val="tg-Cyrl-TJ"/>
              </w:rPr>
              <w:t>аҳодатнома</w:t>
            </w:r>
            <w:r>
              <w:rPr>
                <w:bCs/>
                <w:lang w:val="tg-Cyrl-TJ"/>
              </w:rPr>
              <w:t>и бақайдгирӣ</w:t>
            </w:r>
          </w:p>
        </w:tc>
        <w:tc>
          <w:tcPr>
            <w:tcW w:w="4561" w:type="dxa"/>
            <w:tcBorders>
              <w:top w:val="single" w:sz="4" w:space="0" w:color="auto"/>
            </w:tcBorders>
          </w:tcPr>
          <w:p w:rsidR="008723D0" w:rsidRPr="000C4D65" w:rsidRDefault="008723D0" w:rsidP="004868A1"/>
        </w:tc>
      </w:tr>
      <w:tr w:rsidR="008723D0" w:rsidRPr="000C4D65" w:rsidTr="00B47A5F">
        <w:trPr>
          <w:trHeight w:val="921"/>
        </w:trPr>
        <w:tc>
          <w:tcPr>
            <w:tcW w:w="5062" w:type="dxa"/>
            <w:shd w:val="clear" w:color="auto" w:fill="FCEEE4"/>
            <w:vAlign w:val="center"/>
          </w:tcPr>
          <w:p w:rsidR="008723D0" w:rsidRPr="00F17E98" w:rsidRDefault="0074020B" w:rsidP="004868A1">
            <w:pPr>
              <w:rPr>
                <w:b/>
                <w:bCs/>
              </w:rPr>
            </w:pPr>
            <w:r w:rsidRPr="00F17E98">
              <w:rPr>
                <w:b/>
                <w:bCs/>
              </w:rPr>
              <w:t>Название СМИ или</w:t>
            </w:r>
            <w:r w:rsidR="008723D0" w:rsidRPr="00F17E98">
              <w:rPr>
                <w:b/>
                <w:bCs/>
              </w:rPr>
              <w:t xml:space="preserve"> проекта, если отличается </w:t>
            </w:r>
            <w:proofErr w:type="gramStart"/>
            <w:r w:rsidR="008723D0" w:rsidRPr="00F17E98">
              <w:rPr>
                <w:b/>
                <w:bCs/>
              </w:rPr>
              <w:t>от</w:t>
            </w:r>
            <w:proofErr w:type="gramEnd"/>
            <w:r w:rsidR="008723D0" w:rsidRPr="00F17E98">
              <w:rPr>
                <w:b/>
                <w:bCs/>
              </w:rPr>
              <w:t xml:space="preserve"> указанного в п.1.</w:t>
            </w:r>
          </w:p>
          <w:p w:rsidR="00F17E98" w:rsidRPr="00F17E98" w:rsidRDefault="00FC3484" w:rsidP="00CC1995">
            <w:pPr>
              <w:rPr>
                <w:bCs/>
                <w:lang w:val="tg-Cyrl-TJ"/>
              </w:rPr>
            </w:pPr>
            <w:r>
              <w:rPr>
                <w:bCs/>
                <w:lang w:val="tg-Cyrl-TJ"/>
              </w:rPr>
              <w:t>Номи ВАО</w:t>
            </w:r>
            <w:r w:rsidR="00CC1995">
              <w:rPr>
                <w:bCs/>
                <w:lang w:val="tg-Cyrl-TJ"/>
              </w:rPr>
              <w:t xml:space="preserve"> ва ё лоиҳа (</w:t>
            </w:r>
            <w:r w:rsidR="00F17E98">
              <w:rPr>
                <w:bCs/>
                <w:lang w:val="tg-Cyrl-TJ"/>
              </w:rPr>
              <w:t xml:space="preserve">агар аз </w:t>
            </w:r>
            <w:r w:rsidR="00CC1995">
              <w:rPr>
                <w:bCs/>
                <w:lang w:val="tg-Cyrl-TJ"/>
              </w:rPr>
              <w:t>он чи дар п.1 омадааст, фарқ кунад)</w:t>
            </w:r>
            <w:r w:rsidR="00F17E98">
              <w:rPr>
                <w:bCs/>
                <w:lang w:val="tg-Cyrl-TJ"/>
              </w:rPr>
              <w:t xml:space="preserve"> </w:t>
            </w:r>
          </w:p>
        </w:tc>
        <w:tc>
          <w:tcPr>
            <w:tcW w:w="4561" w:type="dxa"/>
          </w:tcPr>
          <w:p w:rsidR="008723D0" w:rsidRPr="000C4D65" w:rsidRDefault="008723D0" w:rsidP="004868A1"/>
        </w:tc>
      </w:tr>
      <w:tr w:rsidR="008723D0" w:rsidRPr="000C4D65" w:rsidTr="00B47A5F">
        <w:trPr>
          <w:trHeight w:val="440"/>
        </w:trPr>
        <w:tc>
          <w:tcPr>
            <w:tcW w:w="5062" w:type="dxa"/>
            <w:shd w:val="clear" w:color="auto" w:fill="FCEEE4"/>
            <w:vAlign w:val="center"/>
          </w:tcPr>
          <w:p w:rsidR="008723D0" w:rsidRPr="006A3CC3" w:rsidRDefault="008723D0" w:rsidP="004868A1">
            <w:pPr>
              <w:rPr>
                <w:b/>
                <w:bCs/>
              </w:rPr>
            </w:pPr>
            <w:r w:rsidRPr="006A3CC3">
              <w:rPr>
                <w:b/>
                <w:bCs/>
              </w:rPr>
              <w:t>Номер и дата свидетельства о регистрации</w:t>
            </w:r>
          </w:p>
          <w:p w:rsidR="00F17E98" w:rsidRPr="00F17E98" w:rsidRDefault="00F17E98" w:rsidP="004868A1">
            <w:pPr>
              <w:rPr>
                <w:bCs/>
                <w:lang w:val="tg-Cyrl-TJ"/>
              </w:rPr>
            </w:pPr>
            <w:r>
              <w:rPr>
                <w:bCs/>
                <w:lang w:val="tg-Cyrl-TJ"/>
              </w:rPr>
              <w:t>Рақами шаҳ</w:t>
            </w:r>
            <w:r w:rsidR="006A3CC3">
              <w:rPr>
                <w:bCs/>
                <w:lang w:val="tg-Cyrl-TJ"/>
              </w:rPr>
              <w:t>одатномаи ташкилот ва санаи бақайд</w:t>
            </w:r>
            <w:r>
              <w:rPr>
                <w:bCs/>
                <w:lang w:val="tg-Cyrl-TJ"/>
              </w:rPr>
              <w:t xml:space="preserve">гирии он </w:t>
            </w:r>
          </w:p>
        </w:tc>
        <w:tc>
          <w:tcPr>
            <w:tcW w:w="4561" w:type="dxa"/>
          </w:tcPr>
          <w:p w:rsidR="008723D0" w:rsidRPr="000C4D65" w:rsidRDefault="008723D0" w:rsidP="004868A1"/>
        </w:tc>
      </w:tr>
      <w:tr w:rsidR="008723D0" w:rsidRPr="000C4D65" w:rsidTr="00B47A5F">
        <w:trPr>
          <w:trHeight w:val="460"/>
        </w:trPr>
        <w:tc>
          <w:tcPr>
            <w:tcW w:w="5062" w:type="dxa"/>
            <w:shd w:val="clear" w:color="auto" w:fill="FCEEE4"/>
            <w:vAlign w:val="center"/>
          </w:tcPr>
          <w:p w:rsidR="008723D0" w:rsidRPr="00117F5E" w:rsidRDefault="008723D0" w:rsidP="004868A1">
            <w:pPr>
              <w:rPr>
                <w:b/>
                <w:bCs/>
              </w:rPr>
            </w:pPr>
            <w:r w:rsidRPr="00117F5E">
              <w:rPr>
                <w:b/>
                <w:bCs/>
              </w:rPr>
              <w:t>Дата основания организации</w:t>
            </w:r>
          </w:p>
          <w:p w:rsidR="006A3CC3" w:rsidRPr="00E53917" w:rsidRDefault="006A3CC3" w:rsidP="004868A1">
            <w:pPr>
              <w:rPr>
                <w:bCs/>
              </w:rPr>
            </w:pPr>
            <w:r>
              <w:rPr>
                <w:bCs/>
                <w:lang w:val="tg-Cyrl-TJ"/>
              </w:rPr>
              <w:t>Санаи таъсисёбии ташкилот</w:t>
            </w:r>
          </w:p>
        </w:tc>
        <w:tc>
          <w:tcPr>
            <w:tcW w:w="4561" w:type="dxa"/>
          </w:tcPr>
          <w:p w:rsidR="008723D0" w:rsidRPr="000C4D65" w:rsidRDefault="008723D0" w:rsidP="004868A1"/>
        </w:tc>
      </w:tr>
      <w:tr w:rsidR="008723D0" w:rsidRPr="000C4D65" w:rsidTr="00B47A5F">
        <w:trPr>
          <w:trHeight w:val="460"/>
        </w:trPr>
        <w:tc>
          <w:tcPr>
            <w:tcW w:w="5062" w:type="dxa"/>
            <w:shd w:val="clear" w:color="auto" w:fill="FCEEE4"/>
            <w:vAlign w:val="center"/>
          </w:tcPr>
          <w:p w:rsidR="008723D0" w:rsidRPr="00117F5E" w:rsidRDefault="008723D0" w:rsidP="004868A1">
            <w:pPr>
              <w:rPr>
                <w:b/>
                <w:bCs/>
              </w:rPr>
            </w:pPr>
            <w:r w:rsidRPr="00117F5E">
              <w:rPr>
                <w:b/>
                <w:bCs/>
              </w:rPr>
              <w:t>Юридический адрес (с указанием индекса)</w:t>
            </w:r>
          </w:p>
          <w:p w:rsidR="00117F5E" w:rsidRPr="00117F5E" w:rsidRDefault="00CC1995" w:rsidP="004868A1">
            <w:pPr>
              <w:rPr>
                <w:bCs/>
                <w:lang w:val="tg-Cyrl-TJ"/>
              </w:rPr>
            </w:pPr>
            <w:r>
              <w:rPr>
                <w:bCs/>
                <w:lang w:val="tg-Cyrl-TJ"/>
              </w:rPr>
              <w:t>Суроғаи ҳуқуқии ташкилот ва индекси он</w:t>
            </w:r>
            <w:r w:rsidR="00117F5E">
              <w:rPr>
                <w:bCs/>
                <w:lang w:val="tg-Cyrl-TJ"/>
              </w:rPr>
              <w:t xml:space="preserve"> </w:t>
            </w:r>
          </w:p>
        </w:tc>
        <w:tc>
          <w:tcPr>
            <w:tcW w:w="4561" w:type="dxa"/>
          </w:tcPr>
          <w:p w:rsidR="008723D0" w:rsidRPr="000C4D65" w:rsidRDefault="008723D0" w:rsidP="004868A1"/>
        </w:tc>
      </w:tr>
      <w:tr w:rsidR="008723D0" w:rsidRPr="000C4D65" w:rsidTr="00B47A5F">
        <w:trPr>
          <w:trHeight w:val="460"/>
        </w:trPr>
        <w:tc>
          <w:tcPr>
            <w:tcW w:w="5062" w:type="dxa"/>
            <w:shd w:val="clear" w:color="auto" w:fill="FCEEE4"/>
            <w:vAlign w:val="center"/>
          </w:tcPr>
          <w:p w:rsidR="008723D0" w:rsidRPr="00E96C1C" w:rsidRDefault="008723D0" w:rsidP="004868A1">
            <w:pPr>
              <w:rPr>
                <w:b/>
                <w:bCs/>
              </w:rPr>
            </w:pPr>
            <w:r w:rsidRPr="00E96C1C">
              <w:rPr>
                <w:b/>
                <w:bCs/>
              </w:rPr>
              <w:t>Фактический адрес (с указанием индекса)</w:t>
            </w:r>
            <w:r w:rsidR="00E96C1C">
              <w:rPr>
                <w:b/>
                <w:bCs/>
              </w:rPr>
              <w:t xml:space="preserve"> </w:t>
            </w:r>
            <w:r w:rsidR="00FC3484">
              <w:rPr>
                <w:bCs/>
                <w:lang w:val="tg-Cyrl-TJ"/>
              </w:rPr>
              <w:t>Суроғаи воқе</w:t>
            </w:r>
            <w:r w:rsidR="00CC1995">
              <w:rPr>
                <w:bCs/>
                <w:lang w:val="tg-Cyrl-TJ"/>
              </w:rPr>
              <w:t>ии ташкилот ва индекси он</w:t>
            </w:r>
            <w:r w:rsidR="00117F5E">
              <w:rPr>
                <w:bCs/>
                <w:lang w:val="tg-Cyrl-TJ"/>
              </w:rPr>
              <w:t xml:space="preserve">  </w:t>
            </w:r>
          </w:p>
        </w:tc>
        <w:tc>
          <w:tcPr>
            <w:tcW w:w="4561" w:type="dxa"/>
          </w:tcPr>
          <w:p w:rsidR="008723D0" w:rsidRPr="000C4D65" w:rsidRDefault="008723D0" w:rsidP="004868A1"/>
        </w:tc>
      </w:tr>
      <w:tr w:rsidR="008723D0" w:rsidRPr="000C4D65" w:rsidTr="00B47A5F">
        <w:trPr>
          <w:trHeight w:val="460"/>
        </w:trPr>
        <w:tc>
          <w:tcPr>
            <w:tcW w:w="5062" w:type="dxa"/>
            <w:shd w:val="clear" w:color="auto" w:fill="FCEEE4"/>
            <w:vAlign w:val="center"/>
          </w:tcPr>
          <w:p w:rsidR="008723D0" w:rsidRPr="00E96C1C" w:rsidRDefault="008723D0" w:rsidP="004868A1">
            <w:pPr>
              <w:rPr>
                <w:b/>
                <w:bCs/>
              </w:rPr>
            </w:pPr>
            <w:r w:rsidRPr="00E96C1C">
              <w:rPr>
                <w:b/>
                <w:bCs/>
              </w:rPr>
              <w:t>Телефон (с указанием кода)</w:t>
            </w:r>
          </w:p>
          <w:p w:rsidR="00117F5E" w:rsidRPr="00E96C1C" w:rsidRDefault="00117F5E" w:rsidP="004868A1">
            <w:pPr>
              <w:rPr>
                <w:bCs/>
              </w:rPr>
            </w:pPr>
            <w:r w:rsidRPr="00DF00C6">
              <w:rPr>
                <w:bCs/>
                <w:lang w:val="tg-Cyrl-TJ"/>
              </w:rPr>
              <w:t>Телефон (</w:t>
            </w:r>
            <w:r w:rsidR="00E96C1C" w:rsidRPr="00DF00C6">
              <w:rPr>
                <w:bCs/>
                <w:lang w:val="tg-Cyrl-TJ"/>
              </w:rPr>
              <w:t>бо</w:t>
            </w:r>
            <w:r w:rsidR="00FC3484" w:rsidRPr="00DF00C6">
              <w:rPr>
                <w:bCs/>
                <w:lang w:val="tg-Cyrl-TJ"/>
              </w:rPr>
              <w:t xml:space="preserve"> нишон додани</w:t>
            </w:r>
            <w:r w:rsidR="00E96C1C" w:rsidRPr="00DF00C6">
              <w:rPr>
                <w:bCs/>
                <w:lang w:val="tg-Cyrl-TJ"/>
              </w:rPr>
              <w:t xml:space="preserve"> код)</w:t>
            </w:r>
          </w:p>
        </w:tc>
        <w:tc>
          <w:tcPr>
            <w:tcW w:w="4561" w:type="dxa"/>
          </w:tcPr>
          <w:p w:rsidR="008723D0" w:rsidRPr="000C4D65" w:rsidRDefault="008723D0" w:rsidP="004868A1">
            <w:pPr>
              <w:pStyle w:val="a8"/>
              <w:tabs>
                <w:tab w:val="clear" w:pos="4677"/>
                <w:tab w:val="clear" w:pos="9355"/>
              </w:tabs>
            </w:pPr>
          </w:p>
        </w:tc>
      </w:tr>
      <w:tr w:rsidR="008723D0" w:rsidRPr="000C4D65" w:rsidTr="00B47A5F">
        <w:trPr>
          <w:trHeight w:val="460"/>
        </w:trPr>
        <w:tc>
          <w:tcPr>
            <w:tcW w:w="5062" w:type="dxa"/>
            <w:shd w:val="clear" w:color="auto" w:fill="FCEEE4"/>
            <w:vAlign w:val="center"/>
          </w:tcPr>
          <w:p w:rsidR="008723D0" w:rsidRPr="00DF00C6" w:rsidRDefault="008723D0" w:rsidP="004868A1">
            <w:pPr>
              <w:rPr>
                <w:b/>
                <w:bCs/>
                <w:lang w:val="tg-Cyrl-TJ"/>
              </w:rPr>
            </w:pPr>
            <w:r w:rsidRPr="00DF00C6">
              <w:rPr>
                <w:b/>
                <w:bCs/>
              </w:rPr>
              <w:t>Электронный адрес</w:t>
            </w:r>
          </w:p>
          <w:p w:rsidR="005E386D" w:rsidRPr="00FC3484" w:rsidRDefault="005E386D" w:rsidP="004868A1">
            <w:pPr>
              <w:rPr>
                <w:bCs/>
                <w:lang w:val="tg-Cyrl-TJ"/>
              </w:rPr>
            </w:pPr>
            <w:r>
              <w:rPr>
                <w:bCs/>
                <w:lang w:val="tg-Cyrl-TJ"/>
              </w:rPr>
              <w:t>Почтаи электрон</w:t>
            </w:r>
            <w:r w:rsidR="00FC3484">
              <w:rPr>
                <w:bCs/>
                <w:lang w:val="tg-Cyrl-TJ"/>
              </w:rPr>
              <w:t>ӣ</w:t>
            </w:r>
          </w:p>
        </w:tc>
        <w:tc>
          <w:tcPr>
            <w:tcW w:w="4561" w:type="dxa"/>
          </w:tcPr>
          <w:p w:rsidR="008723D0" w:rsidRPr="000C4D65" w:rsidRDefault="008723D0" w:rsidP="004868A1"/>
        </w:tc>
      </w:tr>
      <w:tr w:rsidR="008723D0" w:rsidRPr="000C4D65" w:rsidTr="00B47A5F">
        <w:trPr>
          <w:trHeight w:val="440"/>
        </w:trPr>
        <w:tc>
          <w:tcPr>
            <w:tcW w:w="5062" w:type="dxa"/>
            <w:shd w:val="clear" w:color="auto" w:fill="FCEEE4"/>
            <w:vAlign w:val="center"/>
          </w:tcPr>
          <w:p w:rsidR="008723D0" w:rsidRPr="00DF00C6" w:rsidRDefault="008723D0" w:rsidP="004868A1">
            <w:pPr>
              <w:rPr>
                <w:b/>
                <w:bCs/>
              </w:rPr>
            </w:pPr>
            <w:r w:rsidRPr="00DF00C6">
              <w:rPr>
                <w:b/>
                <w:bCs/>
              </w:rPr>
              <w:t>Веб-сайт</w:t>
            </w:r>
          </w:p>
          <w:p w:rsidR="005E386D" w:rsidRPr="005E386D" w:rsidRDefault="00FC3484" w:rsidP="004868A1">
            <w:pPr>
              <w:rPr>
                <w:bCs/>
                <w:lang w:val="tg-Cyrl-TJ"/>
              </w:rPr>
            </w:pPr>
            <w:r>
              <w:rPr>
                <w:bCs/>
                <w:lang w:val="tg-Cyrl-TJ"/>
              </w:rPr>
              <w:t>Сомонаи ташкилот ё</w:t>
            </w:r>
            <w:r w:rsidR="005E386D">
              <w:rPr>
                <w:bCs/>
                <w:lang w:val="tg-Cyrl-TJ"/>
              </w:rPr>
              <w:t xml:space="preserve"> расона</w:t>
            </w:r>
          </w:p>
        </w:tc>
        <w:tc>
          <w:tcPr>
            <w:tcW w:w="4561" w:type="dxa"/>
          </w:tcPr>
          <w:p w:rsidR="008723D0" w:rsidRPr="000C4D65" w:rsidRDefault="008723D0" w:rsidP="004868A1">
            <w:pPr>
              <w:pStyle w:val="a8"/>
              <w:tabs>
                <w:tab w:val="clear" w:pos="4677"/>
                <w:tab w:val="clear" w:pos="9355"/>
              </w:tabs>
            </w:pPr>
          </w:p>
        </w:tc>
      </w:tr>
      <w:tr w:rsidR="00535DE2" w:rsidRPr="00100A42" w:rsidTr="00B47A5F">
        <w:trPr>
          <w:trHeight w:val="440"/>
        </w:trPr>
        <w:tc>
          <w:tcPr>
            <w:tcW w:w="5062" w:type="dxa"/>
            <w:shd w:val="clear" w:color="auto" w:fill="FCEEE4"/>
            <w:vAlign w:val="center"/>
          </w:tcPr>
          <w:p w:rsidR="00535DE2" w:rsidRPr="00100A42" w:rsidRDefault="00535DE2" w:rsidP="004868A1">
            <w:pPr>
              <w:rPr>
                <w:b/>
                <w:bCs/>
              </w:rPr>
            </w:pPr>
            <w:r w:rsidRPr="00076334">
              <w:rPr>
                <w:b/>
                <w:bCs/>
              </w:rPr>
              <w:t xml:space="preserve">Страница организации/проекта в </w:t>
            </w:r>
            <w:r w:rsidRPr="00076334">
              <w:rPr>
                <w:b/>
                <w:bCs/>
                <w:lang w:val="en-US"/>
              </w:rPr>
              <w:t>Facebook</w:t>
            </w:r>
            <w:r w:rsidRPr="00076334">
              <w:rPr>
                <w:b/>
                <w:bCs/>
              </w:rPr>
              <w:t xml:space="preserve">, </w:t>
            </w:r>
            <w:proofErr w:type="spellStart"/>
            <w:r w:rsidRPr="00076334">
              <w:rPr>
                <w:b/>
                <w:bCs/>
                <w:lang w:val="en-US"/>
              </w:rPr>
              <w:t>Youtube</w:t>
            </w:r>
            <w:proofErr w:type="spellEnd"/>
            <w:r w:rsidRPr="00076334">
              <w:rPr>
                <w:b/>
                <w:bCs/>
              </w:rPr>
              <w:t xml:space="preserve">, </w:t>
            </w:r>
            <w:proofErr w:type="spellStart"/>
            <w:r w:rsidRPr="00076334">
              <w:rPr>
                <w:b/>
                <w:bCs/>
                <w:lang w:val="en-US"/>
              </w:rPr>
              <w:t>Instagram</w:t>
            </w:r>
            <w:proofErr w:type="spellEnd"/>
            <w:r w:rsidRPr="00076334">
              <w:rPr>
                <w:b/>
                <w:bCs/>
              </w:rPr>
              <w:t xml:space="preserve">, </w:t>
            </w:r>
            <w:r w:rsidRPr="00076334">
              <w:rPr>
                <w:b/>
                <w:bCs/>
                <w:lang w:val="en-US"/>
              </w:rPr>
              <w:t>Telegram</w:t>
            </w:r>
          </w:p>
          <w:p w:rsidR="005E386D" w:rsidRPr="005E386D" w:rsidRDefault="005E386D" w:rsidP="004868A1">
            <w:pPr>
              <w:rPr>
                <w:bCs/>
                <w:lang w:val="tg-Cyrl-TJ"/>
              </w:rPr>
            </w:pPr>
            <w:r>
              <w:rPr>
                <w:bCs/>
                <w:lang w:val="tg-Cyrl-TJ"/>
              </w:rPr>
              <w:t>Саҳифаи ташкилот</w:t>
            </w:r>
            <w:r w:rsidRPr="00100A42">
              <w:rPr>
                <w:bCs/>
              </w:rPr>
              <w:t>/</w:t>
            </w:r>
            <w:proofErr w:type="spellStart"/>
            <w:r>
              <w:rPr>
                <w:bCs/>
              </w:rPr>
              <w:t>лоиҳа</w:t>
            </w:r>
            <w:proofErr w:type="spellEnd"/>
            <w:r w:rsidRPr="00100A42">
              <w:rPr>
                <w:bCs/>
              </w:rPr>
              <w:t xml:space="preserve"> </w:t>
            </w:r>
            <w:r>
              <w:rPr>
                <w:bCs/>
              </w:rPr>
              <w:t>дар</w:t>
            </w:r>
            <w:r w:rsidRPr="00100A42">
              <w:rPr>
                <w:bCs/>
              </w:rPr>
              <w:t xml:space="preserve"> </w:t>
            </w:r>
            <w:proofErr w:type="spellStart"/>
            <w:r w:rsidR="00CC1995">
              <w:rPr>
                <w:bCs/>
              </w:rPr>
              <w:t>шабакаҳои</w:t>
            </w:r>
            <w:proofErr w:type="spellEnd"/>
            <w:r w:rsidRPr="00100A42">
              <w:rPr>
                <w:bCs/>
              </w:rPr>
              <w:t xml:space="preserve"> </w:t>
            </w:r>
          </w:p>
          <w:p w:rsidR="00535DE2" w:rsidRPr="00100A42" w:rsidRDefault="005E386D" w:rsidP="004868A1">
            <w:pPr>
              <w:rPr>
                <w:bCs/>
              </w:rPr>
            </w:pPr>
            <w:r>
              <w:rPr>
                <w:bCs/>
                <w:lang w:val="en-US"/>
              </w:rPr>
              <w:t>Facebook</w:t>
            </w:r>
            <w:r w:rsidRPr="00100A42">
              <w:rPr>
                <w:bCs/>
              </w:rPr>
              <w:t xml:space="preserve">, </w:t>
            </w:r>
            <w:proofErr w:type="spellStart"/>
            <w:r>
              <w:rPr>
                <w:bCs/>
                <w:lang w:val="en-US"/>
              </w:rPr>
              <w:t>Youtube</w:t>
            </w:r>
            <w:proofErr w:type="spellEnd"/>
            <w:r w:rsidRPr="00100A42">
              <w:rPr>
                <w:bCs/>
              </w:rPr>
              <w:t xml:space="preserve">, </w:t>
            </w:r>
            <w:proofErr w:type="spellStart"/>
            <w:r>
              <w:rPr>
                <w:bCs/>
                <w:lang w:val="en-US"/>
              </w:rPr>
              <w:t>Instagram</w:t>
            </w:r>
            <w:proofErr w:type="spellEnd"/>
            <w:r w:rsidRPr="00100A42">
              <w:rPr>
                <w:bCs/>
              </w:rPr>
              <w:t xml:space="preserve">, </w:t>
            </w:r>
            <w:r>
              <w:rPr>
                <w:bCs/>
                <w:lang w:val="en-US"/>
              </w:rPr>
              <w:t>Telegram</w:t>
            </w:r>
          </w:p>
        </w:tc>
        <w:tc>
          <w:tcPr>
            <w:tcW w:w="4561" w:type="dxa"/>
          </w:tcPr>
          <w:p w:rsidR="00535DE2" w:rsidRPr="00100A42" w:rsidRDefault="00535DE2" w:rsidP="004868A1">
            <w:pPr>
              <w:pStyle w:val="a8"/>
              <w:tabs>
                <w:tab w:val="clear" w:pos="4677"/>
                <w:tab w:val="clear" w:pos="9355"/>
              </w:tabs>
            </w:pPr>
          </w:p>
        </w:tc>
      </w:tr>
      <w:tr w:rsidR="008723D0" w:rsidRPr="000C4D65" w:rsidTr="00B47A5F">
        <w:trPr>
          <w:trHeight w:val="460"/>
        </w:trPr>
        <w:tc>
          <w:tcPr>
            <w:tcW w:w="5062" w:type="dxa"/>
            <w:shd w:val="clear" w:color="auto" w:fill="FCEEE4"/>
            <w:vAlign w:val="center"/>
          </w:tcPr>
          <w:p w:rsidR="008723D0" w:rsidRPr="00B97BD8" w:rsidRDefault="008723D0" w:rsidP="004868A1">
            <w:pPr>
              <w:rPr>
                <w:b/>
                <w:bCs/>
              </w:rPr>
            </w:pPr>
            <w:r w:rsidRPr="00B97BD8">
              <w:rPr>
                <w:b/>
                <w:bCs/>
                <w:lang w:val="kk-KZ"/>
              </w:rPr>
              <w:t>БИН / ИИН</w:t>
            </w:r>
            <w:r w:rsidRPr="00B97BD8">
              <w:rPr>
                <w:b/>
                <w:bCs/>
              </w:rPr>
              <w:t xml:space="preserve"> </w:t>
            </w:r>
          </w:p>
          <w:p w:rsidR="00076334" w:rsidRPr="00B97BD8" w:rsidRDefault="00076334" w:rsidP="004868A1">
            <w:pPr>
              <w:rPr>
                <w:bCs/>
              </w:rPr>
            </w:pPr>
            <w:r w:rsidRPr="00B97BD8">
              <w:rPr>
                <w:bCs/>
                <w:lang w:val="tg-Cyrl-TJ"/>
              </w:rPr>
              <w:t>БИК</w:t>
            </w:r>
            <w:r w:rsidRPr="00B97BD8">
              <w:rPr>
                <w:bCs/>
                <w:lang w:val="en-US"/>
              </w:rPr>
              <w:t xml:space="preserve">/ </w:t>
            </w:r>
            <w:r w:rsidRPr="00B97BD8">
              <w:rPr>
                <w:bCs/>
                <w:lang w:val="tg-Cyrl-TJ"/>
              </w:rPr>
              <w:t xml:space="preserve">РМА </w:t>
            </w:r>
          </w:p>
        </w:tc>
        <w:tc>
          <w:tcPr>
            <w:tcW w:w="4561" w:type="dxa"/>
          </w:tcPr>
          <w:p w:rsidR="008723D0" w:rsidRPr="000C4D65" w:rsidRDefault="008723D0" w:rsidP="004868A1"/>
        </w:tc>
      </w:tr>
      <w:tr w:rsidR="008723D0" w:rsidRPr="000C4D65" w:rsidTr="00B47A5F">
        <w:trPr>
          <w:trHeight w:val="460"/>
        </w:trPr>
        <w:tc>
          <w:tcPr>
            <w:tcW w:w="5062" w:type="dxa"/>
            <w:shd w:val="clear" w:color="auto" w:fill="FCEEE4"/>
            <w:vAlign w:val="center"/>
          </w:tcPr>
          <w:p w:rsidR="008723D0" w:rsidRPr="0051077E" w:rsidRDefault="008723D0" w:rsidP="004868A1">
            <w:pPr>
              <w:rPr>
                <w:b/>
                <w:bCs/>
              </w:rPr>
            </w:pPr>
            <w:r w:rsidRPr="0051077E">
              <w:rPr>
                <w:b/>
                <w:bCs/>
              </w:rPr>
              <w:t>Б</w:t>
            </w:r>
            <w:r w:rsidR="00076334" w:rsidRPr="0051077E">
              <w:rPr>
                <w:b/>
                <w:bCs/>
              </w:rPr>
              <w:t>анковские реквизиты организации</w:t>
            </w:r>
          </w:p>
          <w:p w:rsidR="00076334" w:rsidRPr="00076334" w:rsidRDefault="00FC3484" w:rsidP="004868A1">
            <w:pPr>
              <w:rPr>
                <w:bCs/>
                <w:lang w:val="tg-Cyrl-TJ"/>
              </w:rPr>
            </w:pPr>
            <w:proofErr w:type="spellStart"/>
            <w:r>
              <w:rPr>
                <w:bCs/>
              </w:rPr>
              <w:t>Маълумот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оид</w:t>
            </w:r>
            <w:proofErr w:type="spellEnd"/>
            <w:r>
              <w:rPr>
                <w:bCs/>
              </w:rPr>
              <w:t xml:space="preserve"> </w:t>
            </w:r>
            <w:proofErr w:type="gramStart"/>
            <w:r>
              <w:rPr>
                <w:bCs/>
                <w:lang w:val="tg-Cyrl-TJ"/>
              </w:rPr>
              <w:t>ба</w:t>
            </w:r>
            <w:proofErr w:type="gramEnd"/>
            <w:r w:rsidR="00076334">
              <w:rPr>
                <w:bCs/>
              </w:rPr>
              <w:t xml:space="preserve"> </w:t>
            </w:r>
            <w:proofErr w:type="spellStart"/>
            <w:r w:rsidR="00076334">
              <w:rPr>
                <w:bCs/>
              </w:rPr>
              <w:t>сурат</w:t>
            </w:r>
            <w:proofErr w:type="spellEnd"/>
            <w:r>
              <w:rPr>
                <w:bCs/>
                <w:lang w:val="tg-Cyrl-TJ"/>
              </w:rPr>
              <w:t xml:space="preserve">ҳисобҳои </w:t>
            </w:r>
            <w:r w:rsidR="00076334">
              <w:rPr>
                <w:bCs/>
                <w:lang w:val="tg-Cyrl-TJ"/>
              </w:rPr>
              <w:t>бонк</w:t>
            </w:r>
            <w:r>
              <w:rPr>
                <w:bCs/>
                <w:lang w:val="tg-Cyrl-TJ"/>
              </w:rPr>
              <w:t>ӣ</w:t>
            </w:r>
            <w:r w:rsidR="00076334">
              <w:rPr>
                <w:bCs/>
                <w:lang w:val="tg-Cyrl-TJ"/>
              </w:rPr>
              <w:t xml:space="preserve"> </w:t>
            </w:r>
          </w:p>
        </w:tc>
        <w:tc>
          <w:tcPr>
            <w:tcW w:w="4561" w:type="dxa"/>
          </w:tcPr>
          <w:p w:rsidR="008723D0" w:rsidRPr="000C4D65" w:rsidRDefault="008723D0" w:rsidP="004868A1"/>
        </w:tc>
      </w:tr>
      <w:tr w:rsidR="008723D0" w:rsidRPr="000C4D65" w:rsidTr="00B47A5F">
        <w:trPr>
          <w:trHeight w:val="921"/>
        </w:trPr>
        <w:tc>
          <w:tcPr>
            <w:tcW w:w="5062" w:type="dxa"/>
            <w:shd w:val="clear" w:color="auto" w:fill="FCEEE4"/>
            <w:vAlign w:val="center"/>
          </w:tcPr>
          <w:p w:rsidR="008723D0" w:rsidRPr="009C5F83" w:rsidRDefault="008723D0" w:rsidP="004868A1">
            <w:pPr>
              <w:rPr>
                <w:b/>
                <w:bCs/>
              </w:rPr>
            </w:pPr>
            <w:proofErr w:type="spellStart"/>
            <w:r w:rsidRPr="009C5F83">
              <w:rPr>
                <w:b/>
                <w:bCs/>
              </w:rPr>
              <w:t>КБе</w:t>
            </w:r>
            <w:proofErr w:type="spellEnd"/>
            <w:r w:rsidRPr="009C5F83">
              <w:rPr>
                <w:b/>
                <w:bCs/>
              </w:rPr>
              <w:t xml:space="preserve"> организации</w:t>
            </w:r>
          </w:p>
          <w:p w:rsidR="0051077E" w:rsidRPr="0051077E" w:rsidRDefault="0051077E" w:rsidP="004868A1">
            <w:pPr>
              <w:rPr>
                <w:bCs/>
                <w:lang w:val="tg-Cyrl-TJ"/>
              </w:rPr>
            </w:pPr>
            <w:r>
              <w:rPr>
                <w:bCs/>
                <w:lang w:val="tg-Cyrl-TJ"/>
              </w:rPr>
              <w:t xml:space="preserve">КБе и ташкилот </w:t>
            </w:r>
          </w:p>
        </w:tc>
        <w:tc>
          <w:tcPr>
            <w:tcW w:w="4561" w:type="dxa"/>
          </w:tcPr>
          <w:p w:rsidR="008723D0" w:rsidRDefault="008723D0" w:rsidP="004868A1"/>
          <w:p w:rsidR="008723D0" w:rsidRPr="000C4D65" w:rsidRDefault="008723D0" w:rsidP="004868A1"/>
        </w:tc>
      </w:tr>
      <w:tr w:rsidR="008723D0" w:rsidRPr="000C4D65" w:rsidTr="00B47A5F">
        <w:trPr>
          <w:trHeight w:val="460"/>
        </w:trPr>
        <w:tc>
          <w:tcPr>
            <w:tcW w:w="5062" w:type="dxa"/>
            <w:shd w:val="clear" w:color="auto" w:fill="FCEEE4"/>
            <w:vAlign w:val="center"/>
          </w:tcPr>
          <w:p w:rsidR="008723D0" w:rsidRPr="009C5F83" w:rsidRDefault="008723D0" w:rsidP="004868A1">
            <w:pPr>
              <w:pStyle w:val="a8"/>
              <w:tabs>
                <w:tab w:val="clear" w:pos="4677"/>
                <w:tab w:val="clear" w:pos="9355"/>
              </w:tabs>
              <w:rPr>
                <w:b/>
                <w:bCs/>
              </w:rPr>
            </w:pPr>
            <w:r w:rsidRPr="009C5F83">
              <w:rPr>
                <w:b/>
                <w:bCs/>
              </w:rPr>
              <w:lastRenderedPageBreak/>
              <w:t xml:space="preserve">Ф.И.О. руководителя </w:t>
            </w:r>
          </w:p>
          <w:p w:rsidR="0051077E" w:rsidRPr="0051077E" w:rsidRDefault="0051077E" w:rsidP="004868A1">
            <w:pPr>
              <w:pStyle w:val="a8"/>
              <w:tabs>
                <w:tab w:val="clear" w:pos="4677"/>
                <w:tab w:val="clear" w:pos="9355"/>
              </w:tabs>
              <w:rPr>
                <w:bCs/>
                <w:lang w:val="tg-Cyrl-TJ"/>
              </w:rPr>
            </w:pPr>
            <w:r>
              <w:rPr>
                <w:bCs/>
                <w:lang w:val="tg-Cyrl-TJ"/>
              </w:rPr>
              <w:t>Ному насаби роҳбар</w:t>
            </w:r>
            <w:r w:rsidR="00CC1995">
              <w:rPr>
                <w:bCs/>
                <w:lang w:val="tg-Cyrl-TJ"/>
              </w:rPr>
              <w:t>и ташкилот</w:t>
            </w:r>
            <w:r>
              <w:rPr>
                <w:bCs/>
                <w:lang w:val="tg-Cyrl-TJ"/>
              </w:rPr>
              <w:t xml:space="preserve"> </w:t>
            </w:r>
          </w:p>
        </w:tc>
        <w:tc>
          <w:tcPr>
            <w:tcW w:w="4561" w:type="dxa"/>
          </w:tcPr>
          <w:p w:rsidR="008723D0" w:rsidRPr="000C4D65" w:rsidRDefault="008723D0" w:rsidP="004868A1"/>
        </w:tc>
      </w:tr>
      <w:tr w:rsidR="008723D0" w:rsidRPr="000C4D65" w:rsidTr="00B47A5F">
        <w:trPr>
          <w:trHeight w:val="1381"/>
        </w:trPr>
        <w:tc>
          <w:tcPr>
            <w:tcW w:w="5062" w:type="dxa"/>
            <w:shd w:val="clear" w:color="auto" w:fill="FCEEE4"/>
            <w:vAlign w:val="center"/>
          </w:tcPr>
          <w:p w:rsidR="008723D0" w:rsidRDefault="008723D0" w:rsidP="004868A1">
            <w:pPr>
              <w:pStyle w:val="a8"/>
              <w:tabs>
                <w:tab w:val="clear" w:pos="4677"/>
                <w:tab w:val="clear" w:pos="9355"/>
              </w:tabs>
              <w:rPr>
                <w:b/>
                <w:bCs/>
              </w:rPr>
            </w:pPr>
            <w:r w:rsidRPr="009C5F83">
              <w:rPr>
                <w:b/>
                <w:bCs/>
              </w:rPr>
              <w:t xml:space="preserve">Номер </w:t>
            </w:r>
            <w:r w:rsidR="0074020B" w:rsidRPr="009C5F83">
              <w:rPr>
                <w:b/>
                <w:bCs/>
              </w:rPr>
              <w:t>мобильного</w:t>
            </w:r>
            <w:r w:rsidRPr="009C5F83">
              <w:rPr>
                <w:b/>
                <w:bCs/>
              </w:rPr>
              <w:t xml:space="preserve"> телефона </w:t>
            </w:r>
            <w:r w:rsidR="0074020B" w:rsidRPr="009C5F83">
              <w:rPr>
                <w:b/>
                <w:bCs/>
              </w:rPr>
              <w:t xml:space="preserve">и электронный адрес </w:t>
            </w:r>
            <w:r w:rsidRPr="009C5F83">
              <w:rPr>
                <w:b/>
                <w:bCs/>
              </w:rPr>
              <w:t xml:space="preserve">руководителя организации/проекта </w:t>
            </w:r>
          </w:p>
          <w:p w:rsidR="009C5F83" w:rsidRDefault="009C5F83" w:rsidP="004868A1">
            <w:pPr>
              <w:pStyle w:val="a8"/>
              <w:tabs>
                <w:tab w:val="clear" w:pos="4677"/>
                <w:tab w:val="clear" w:pos="9355"/>
              </w:tabs>
              <w:rPr>
                <w:b/>
                <w:bCs/>
              </w:rPr>
            </w:pPr>
          </w:p>
          <w:p w:rsidR="009C5F83" w:rsidRPr="009C5F83" w:rsidRDefault="00FC3484" w:rsidP="004868A1">
            <w:pPr>
              <w:pStyle w:val="a8"/>
              <w:tabs>
                <w:tab w:val="clear" w:pos="4677"/>
                <w:tab w:val="clear" w:pos="9355"/>
              </w:tabs>
              <w:rPr>
                <w:bCs/>
                <w:lang w:val="tg-Cyrl-TJ"/>
              </w:rPr>
            </w:pPr>
            <w:r>
              <w:rPr>
                <w:bCs/>
                <w:lang w:val="tg-Cyrl-TJ"/>
              </w:rPr>
              <w:t>Рақами телефони мобилӣ</w:t>
            </w:r>
            <w:r w:rsidR="009C5F83" w:rsidRPr="009C5F83">
              <w:rPr>
                <w:bCs/>
                <w:lang w:val="tg-Cyrl-TJ"/>
              </w:rPr>
              <w:t xml:space="preserve"> ва почтаи электронии роҳбари ташкилот</w:t>
            </w:r>
          </w:p>
          <w:p w:rsidR="009C5F83" w:rsidRPr="00FC3484" w:rsidRDefault="009C5F83" w:rsidP="004868A1">
            <w:pPr>
              <w:pStyle w:val="a8"/>
              <w:tabs>
                <w:tab w:val="clear" w:pos="4677"/>
                <w:tab w:val="clear" w:pos="9355"/>
              </w:tabs>
              <w:rPr>
                <w:bCs/>
                <w:lang w:val="tg-Cyrl-TJ"/>
              </w:rPr>
            </w:pPr>
          </w:p>
        </w:tc>
        <w:tc>
          <w:tcPr>
            <w:tcW w:w="4561" w:type="dxa"/>
          </w:tcPr>
          <w:p w:rsidR="008723D0" w:rsidRPr="000C4D65" w:rsidRDefault="008723D0" w:rsidP="004868A1">
            <w:pPr>
              <w:pStyle w:val="a8"/>
              <w:tabs>
                <w:tab w:val="clear" w:pos="4677"/>
                <w:tab w:val="clear" w:pos="9355"/>
              </w:tabs>
            </w:pPr>
          </w:p>
        </w:tc>
      </w:tr>
      <w:tr w:rsidR="008723D0" w:rsidRPr="000C4D65" w:rsidTr="00B47A5F">
        <w:trPr>
          <w:trHeight w:val="440"/>
        </w:trPr>
        <w:tc>
          <w:tcPr>
            <w:tcW w:w="5062" w:type="dxa"/>
            <w:shd w:val="clear" w:color="auto" w:fill="FCEEE4"/>
            <w:vAlign w:val="center"/>
          </w:tcPr>
          <w:p w:rsidR="008723D0" w:rsidRPr="00D44974" w:rsidRDefault="008723D0" w:rsidP="004868A1">
            <w:pPr>
              <w:rPr>
                <w:b/>
                <w:bCs/>
              </w:rPr>
            </w:pPr>
            <w:r w:rsidRPr="00D44974">
              <w:rPr>
                <w:b/>
                <w:bCs/>
              </w:rPr>
              <w:t>Должность (</w:t>
            </w:r>
            <w:proofErr w:type="gramStart"/>
            <w:r w:rsidRPr="00D44974">
              <w:rPr>
                <w:b/>
                <w:bCs/>
              </w:rPr>
              <w:t>согласно Устава</w:t>
            </w:r>
            <w:proofErr w:type="gramEnd"/>
            <w:r w:rsidRPr="00D44974">
              <w:rPr>
                <w:b/>
                <w:bCs/>
              </w:rPr>
              <w:t xml:space="preserve">) </w:t>
            </w:r>
          </w:p>
          <w:p w:rsidR="009C5F83" w:rsidRPr="000C4D65" w:rsidRDefault="009C5F83" w:rsidP="004868A1">
            <w:pPr>
              <w:rPr>
                <w:bCs/>
              </w:rPr>
            </w:pPr>
            <w:proofErr w:type="spellStart"/>
            <w:r>
              <w:rPr>
                <w:bCs/>
              </w:rPr>
              <w:t>Вазифа</w:t>
            </w:r>
            <w:proofErr w:type="spellEnd"/>
            <w:r>
              <w:rPr>
                <w:bCs/>
              </w:rPr>
              <w:t xml:space="preserve"> </w:t>
            </w:r>
            <w:r w:rsidR="00D44974">
              <w:rPr>
                <w:bCs/>
              </w:rPr>
              <w:t>(</w:t>
            </w:r>
            <w:proofErr w:type="spellStart"/>
            <w:r w:rsidR="00D44974">
              <w:rPr>
                <w:bCs/>
              </w:rPr>
              <w:t>мувофиқи</w:t>
            </w:r>
            <w:proofErr w:type="spellEnd"/>
            <w:r w:rsidR="00D44974">
              <w:rPr>
                <w:bCs/>
              </w:rPr>
              <w:t xml:space="preserve"> </w:t>
            </w:r>
            <w:r w:rsidR="00FC3484">
              <w:rPr>
                <w:bCs/>
                <w:lang w:val="tg-Cyrl-TJ"/>
              </w:rPr>
              <w:t>Ой</w:t>
            </w:r>
            <w:r w:rsidR="00D44974">
              <w:rPr>
                <w:bCs/>
                <w:lang w:val="tg-Cyrl-TJ"/>
              </w:rPr>
              <w:t>иннома</w:t>
            </w:r>
            <w:r w:rsidR="00D44974">
              <w:rPr>
                <w:bCs/>
              </w:rPr>
              <w:t>)</w:t>
            </w:r>
          </w:p>
        </w:tc>
        <w:tc>
          <w:tcPr>
            <w:tcW w:w="4561" w:type="dxa"/>
          </w:tcPr>
          <w:p w:rsidR="008723D0" w:rsidRPr="000C4D65" w:rsidRDefault="008723D0" w:rsidP="004868A1">
            <w:pPr>
              <w:pStyle w:val="a8"/>
              <w:tabs>
                <w:tab w:val="clear" w:pos="4677"/>
                <w:tab w:val="clear" w:pos="9355"/>
              </w:tabs>
            </w:pPr>
          </w:p>
        </w:tc>
      </w:tr>
      <w:tr w:rsidR="0074020B" w:rsidRPr="000C4D65" w:rsidTr="00B47A5F">
        <w:trPr>
          <w:trHeight w:val="460"/>
        </w:trPr>
        <w:tc>
          <w:tcPr>
            <w:tcW w:w="5062" w:type="dxa"/>
            <w:shd w:val="clear" w:color="auto" w:fill="FCEEE4"/>
            <w:vAlign w:val="center"/>
          </w:tcPr>
          <w:p w:rsidR="0074020B" w:rsidRPr="00D44974" w:rsidRDefault="0074020B" w:rsidP="004868A1">
            <w:pPr>
              <w:rPr>
                <w:b/>
                <w:bCs/>
              </w:rPr>
            </w:pPr>
            <w:r w:rsidRPr="00D44974">
              <w:rPr>
                <w:b/>
                <w:bCs/>
              </w:rPr>
              <w:t>География деятельности: город/города</w:t>
            </w:r>
          </w:p>
          <w:p w:rsidR="00D44974" w:rsidRPr="00D44974" w:rsidRDefault="00FC3484" w:rsidP="004868A1">
            <w:pPr>
              <w:rPr>
                <w:bCs/>
              </w:rPr>
            </w:pPr>
            <w:r>
              <w:rPr>
                <w:bCs/>
                <w:lang w:val="tg-Cyrl-TJ"/>
              </w:rPr>
              <w:t>Минтақаи фарогирӣ</w:t>
            </w:r>
            <w:r w:rsidR="00D44974">
              <w:rPr>
                <w:bCs/>
                <w:lang w:val="tg-Cyrl-TJ"/>
              </w:rPr>
              <w:t xml:space="preserve">: шаҳр/шаҳрҳо  </w:t>
            </w:r>
          </w:p>
        </w:tc>
        <w:tc>
          <w:tcPr>
            <w:tcW w:w="4561" w:type="dxa"/>
          </w:tcPr>
          <w:p w:rsidR="0074020B" w:rsidRPr="000C4D65" w:rsidRDefault="0074020B" w:rsidP="004868A1">
            <w:pPr>
              <w:pStyle w:val="a8"/>
              <w:tabs>
                <w:tab w:val="clear" w:pos="4677"/>
                <w:tab w:val="clear" w:pos="9355"/>
              </w:tabs>
            </w:pPr>
          </w:p>
        </w:tc>
      </w:tr>
    </w:tbl>
    <w:p w:rsidR="006E72FC" w:rsidRDefault="006E72FC" w:rsidP="006E72FC">
      <w:pPr>
        <w:jc w:val="center"/>
        <w:rPr>
          <w:b/>
        </w:rPr>
      </w:pPr>
    </w:p>
    <w:p w:rsidR="00B97BD8" w:rsidRDefault="0074020B" w:rsidP="007C1DD6">
      <w:pPr>
        <w:rPr>
          <w:b/>
        </w:rPr>
      </w:pPr>
      <w:r w:rsidRPr="0074020B">
        <w:t>2.</w:t>
      </w:r>
      <w:r w:rsidR="00B97BD8" w:rsidRPr="00B97BD8">
        <w:rPr>
          <w:b/>
        </w:rPr>
        <w:t xml:space="preserve"> </w:t>
      </w:r>
      <w:r w:rsidR="00B97BD8" w:rsidRPr="004677B1">
        <w:rPr>
          <w:b/>
        </w:rPr>
        <w:t>ОПИСАНИЕ ПРОЕКТА</w:t>
      </w:r>
      <w:r w:rsidRPr="004677B1">
        <w:rPr>
          <w:b/>
        </w:rPr>
        <w:t xml:space="preserve"> </w:t>
      </w:r>
    </w:p>
    <w:p w:rsidR="000D524D" w:rsidRDefault="00B97BD8" w:rsidP="007C1DD6">
      <w:pPr>
        <w:rPr>
          <w:b/>
        </w:rPr>
      </w:pPr>
      <w:r w:rsidRPr="00712156">
        <w:rPr>
          <w:b/>
        </w:rPr>
        <w:t xml:space="preserve">    </w:t>
      </w:r>
      <w:r w:rsidR="004677B1">
        <w:rPr>
          <w:lang w:val="tg-Cyrl-TJ"/>
        </w:rPr>
        <w:t>ТАВСИФИ ЛОИҲА</w:t>
      </w:r>
      <w:r w:rsidR="007C1DD6" w:rsidRPr="00100A42">
        <w:t xml:space="preserve"> </w:t>
      </w:r>
      <w:r w:rsidR="007C1DD6" w:rsidRPr="004677B1">
        <w:rPr>
          <w:b/>
        </w:rPr>
        <w:t xml:space="preserve"> </w:t>
      </w:r>
    </w:p>
    <w:p w:rsidR="004C15BF" w:rsidRPr="00F573B6" w:rsidRDefault="000D524D" w:rsidP="0074020B">
      <w:pPr>
        <w:rPr>
          <w:lang w:val="tg-Cyrl-TJ"/>
        </w:rPr>
      </w:pPr>
      <w:r w:rsidRPr="00712156">
        <w:rPr>
          <w:b/>
        </w:rPr>
        <w:t xml:space="preserve">   </w:t>
      </w:r>
    </w:p>
    <w:p w:rsidR="00474473" w:rsidRDefault="00474473" w:rsidP="00393092">
      <w:pPr>
        <w:jc w:val="center"/>
        <w:rPr>
          <w:b/>
        </w:rPr>
      </w:pPr>
    </w:p>
    <w:p w:rsidR="00B97BD8" w:rsidRDefault="001820EA" w:rsidP="00DF5939">
      <w:pPr>
        <w:rPr>
          <w:lang w:val="tg-Cyrl-TJ"/>
        </w:rPr>
      </w:pPr>
      <w:r>
        <w:rPr>
          <w:b/>
        </w:rPr>
        <w:t xml:space="preserve">2.1. </w:t>
      </w:r>
      <w:r w:rsidR="004677B1" w:rsidRPr="004677B1">
        <w:rPr>
          <w:lang w:val="tg-Cyrl-TJ"/>
        </w:rPr>
        <w:t xml:space="preserve"> </w:t>
      </w:r>
      <w:r w:rsidR="00B97BD8" w:rsidRPr="00DF5939">
        <w:rPr>
          <w:b/>
        </w:rPr>
        <w:t>Паспорт проекта</w:t>
      </w:r>
      <w:r w:rsidR="00B97BD8" w:rsidRPr="004677B1">
        <w:rPr>
          <w:lang w:val="tg-Cyrl-TJ"/>
        </w:rPr>
        <w:t xml:space="preserve"> </w:t>
      </w:r>
    </w:p>
    <w:p w:rsidR="00DF5939" w:rsidRPr="00100A42" w:rsidRDefault="00B97BD8" w:rsidP="00DF5939">
      <w:pPr>
        <w:rPr>
          <w:b/>
        </w:rPr>
      </w:pPr>
      <w:r w:rsidRPr="00712156">
        <w:t xml:space="preserve">        </w:t>
      </w:r>
      <w:r w:rsidR="004677B1" w:rsidRPr="004677B1">
        <w:rPr>
          <w:lang w:val="tg-Cyrl-TJ"/>
        </w:rPr>
        <w:t>Шиносномаи лоиҳа</w:t>
      </w:r>
      <w:r w:rsidR="007C1DD6" w:rsidRPr="00100A42">
        <w:t xml:space="preserve"> </w:t>
      </w:r>
    </w:p>
    <w:p w:rsidR="00DF5939" w:rsidRPr="00DF5939" w:rsidRDefault="00DF5939" w:rsidP="00DF5939"/>
    <w:tbl>
      <w:tblPr>
        <w:tblW w:w="10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9"/>
        <w:gridCol w:w="5069"/>
      </w:tblGrid>
      <w:tr w:rsidR="0074020B" w:rsidRPr="004868A1" w:rsidTr="004868A1">
        <w:trPr>
          <w:trHeight w:val="697"/>
        </w:trPr>
        <w:tc>
          <w:tcPr>
            <w:tcW w:w="5069" w:type="dxa"/>
            <w:shd w:val="clear" w:color="auto" w:fill="FCEEE4"/>
          </w:tcPr>
          <w:p w:rsidR="00B97BD8" w:rsidRDefault="00B97BD8" w:rsidP="007C1DD6">
            <w:pPr>
              <w:rPr>
                <w:b/>
                <w:lang w:val="tg-Cyrl-TJ"/>
              </w:rPr>
            </w:pPr>
            <w:r w:rsidRPr="004868A1">
              <w:rPr>
                <w:b/>
              </w:rPr>
              <w:t>Название проекта</w:t>
            </w:r>
            <w:r>
              <w:rPr>
                <w:b/>
                <w:lang w:val="tg-Cyrl-TJ"/>
              </w:rPr>
              <w:t xml:space="preserve"> </w:t>
            </w:r>
          </w:p>
          <w:p w:rsidR="004677B1" w:rsidRPr="00B97BD8" w:rsidRDefault="004677B1" w:rsidP="0074020B">
            <w:pPr>
              <w:rPr>
                <w:b/>
                <w:lang w:val="tg-Cyrl-TJ"/>
              </w:rPr>
            </w:pPr>
            <w:r w:rsidRPr="004677B1">
              <w:rPr>
                <w:lang w:val="tg-Cyrl-TJ"/>
              </w:rPr>
              <w:t xml:space="preserve">Номи лоиҳа </w:t>
            </w:r>
          </w:p>
        </w:tc>
        <w:tc>
          <w:tcPr>
            <w:tcW w:w="5069" w:type="dxa"/>
            <w:shd w:val="clear" w:color="auto" w:fill="auto"/>
          </w:tcPr>
          <w:p w:rsidR="0074020B" w:rsidRPr="004868A1" w:rsidRDefault="0074020B" w:rsidP="0074020B">
            <w:pPr>
              <w:rPr>
                <w:b/>
              </w:rPr>
            </w:pPr>
          </w:p>
        </w:tc>
      </w:tr>
      <w:tr w:rsidR="0074020B" w:rsidRPr="004868A1" w:rsidTr="004868A1">
        <w:trPr>
          <w:trHeight w:val="697"/>
        </w:trPr>
        <w:tc>
          <w:tcPr>
            <w:tcW w:w="5069" w:type="dxa"/>
            <w:shd w:val="clear" w:color="auto" w:fill="FCEEE4"/>
          </w:tcPr>
          <w:p w:rsidR="00B97BD8" w:rsidRDefault="00B97BD8" w:rsidP="00B97BD8">
            <w:pPr>
              <w:rPr>
                <w:b/>
              </w:rPr>
            </w:pPr>
            <w:r w:rsidRPr="004868A1">
              <w:rPr>
                <w:b/>
              </w:rPr>
              <w:t>Срок реализации проекта</w:t>
            </w:r>
          </w:p>
          <w:p w:rsidR="004677B1" w:rsidRPr="007C1DD6" w:rsidRDefault="004677B1" w:rsidP="00B97BD8">
            <w:r w:rsidRPr="004677B1">
              <w:rPr>
                <w:lang w:val="tg-Cyrl-TJ"/>
              </w:rPr>
              <w:t>Муҳлати амалисозии лоиҳа</w:t>
            </w:r>
            <w:r w:rsidR="007C1DD6" w:rsidRPr="004868A1">
              <w:rPr>
                <w:b/>
              </w:rPr>
              <w:t xml:space="preserve"> </w:t>
            </w:r>
          </w:p>
        </w:tc>
        <w:tc>
          <w:tcPr>
            <w:tcW w:w="5069" w:type="dxa"/>
            <w:shd w:val="clear" w:color="auto" w:fill="auto"/>
          </w:tcPr>
          <w:p w:rsidR="0074020B" w:rsidRPr="004868A1" w:rsidRDefault="0074020B" w:rsidP="0074020B">
            <w:pPr>
              <w:rPr>
                <w:b/>
              </w:rPr>
            </w:pPr>
          </w:p>
        </w:tc>
      </w:tr>
      <w:tr w:rsidR="0074020B" w:rsidRPr="004868A1" w:rsidTr="004868A1">
        <w:trPr>
          <w:trHeight w:val="665"/>
        </w:trPr>
        <w:tc>
          <w:tcPr>
            <w:tcW w:w="5069" w:type="dxa"/>
            <w:shd w:val="clear" w:color="auto" w:fill="FCEEE4"/>
          </w:tcPr>
          <w:p w:rsidR="0074020B" w:rsidRDefault="00B97BD8" w:rsidP="0074020B">
            <w:pPr>
              <w:rPr>
                <w:b/>
              </w:rPr>
            </w:pPr>
            <w:r w:rsidRPr="004868A1">
              <w:rPr>
                <w:b/>
              </w:rPr>
              <w:t>География проекта</w:t>
            </w:r>
          </w:p>
          <w:p w:rsidR="004677B1" w:rsidRPr="004677B1" w:rsidRDefault="00CC1995" w:rsidP="00B97BD8">
            <w:pPr>
              <w:rPr>
                <w:lang w:val="tg-Cyrl-TJ"/>
              </w:rPr>
            </w:pPr>
            <w:r>
              <w:rPr>
                <w:lang w:val="tg-Cyrl-TJ"/>
              </w:rPr>
              <w:t>Минтақаи фарогири</w:t>
            </w:r>
            <w:r w:rsidR="004677B1" w:rsidRPr="004677B1">
              <w:rPr>
                <w:lang w:val="tg-Cyrl-TJ"/>
              </w:rPr>
              <w:t xml:space="preserve"> лоиҳа</w:t>
            </w:r>
            <w:r w:rsidR="007C1DD6" w:rsidRPr="004868A1">
              <w:rPr>
                <w:b/>
              </w:rPr>
              <w:t xml:space="preserve"> </w:t>
            </w:r>
          </w:p>
        </w:tc>
        <w:tc>
          <w:tcPr>
            <w:tcW w:w="5069" w:type="dxa"/>
            <w:shd w:val="clear" w:color="auto" w:fill="auto"/>
          </w:tcPr>
          <w:p w:rsidR="0074020B" w:rsidRPr="004868A1" w:rsidRDefault="0074020B" w:rsidP="0074020B">
            <w:pPr>
              <w:rPr>
                <w:b/>
              </w:rPr>
            </w:pPr>
          </w:p>
        </w:tc>
      </w:tr>
      <w:tr w:rsidR="00DF5939" w:rsidRPr="004868A1" w:rsidTr="004868A1">
        <w:trPr>
          <w:trHeight w:val="665"/>
        </w:trPr>
        <w:tc>
          <w:tcPr>
            <w:tcW w:w="5069" w:type="dxa"/>
            <w:shd w:val="clear" w:color="auto" w:fill="FCEEE4"/>
          </w:tcPr>
          <w:p w:rsidR="00DF5939" w:rsidRDefault="00172DD7" w:rsidP="0074020B">
            <w:pPr>
              <w:rPr>
                <w:b/>
              </w:rPr>
            </w:pPr>
            <w:r w:rsidRPr="004868A1">
              <w:rPr>
                <w:b/>
              </w:rPr>
              <w:t>Целевая группа проекта</w:t>
            </w:r>
          </w:p>
          <w:p w:rsidR="004677B1" w:rsidRPr="007C1DD6" w:rsidRDefault="004677B1" w:rsidP="00172DD7">
            <w:pPr>
              <w:rPr>
                <w:b/>
              </w:rPr>
            </w:pPr>
            <w:r w:rsidRPr="007C1DD6">
              <w:rPr>
                <w:lang w:val="tg-Cyrl-TJ"/>
              </w:rPr>
              <w:t xml:space="preserve">Гуруҳи </w:t>
            </w:r>
            <w:r w:rsidR="00FC3484" w:rsidRPr="007C1DD6">
              <w:rPr>
                <w:lang w:val="tg-Cyrl-TJ"/>
              </w:rPr>
              <w:t xml:space="preserve"> зерҳадафи лоиҳа</w:t>
            </w:r>
            <w:r w:rsidR="007C1DD6" w:rsidRPr="004868A1">
              <w:rPr>
                <w:b/>
              </w:rPr>
              <w:t xml:space="preserve"> </w:t>
            </w:r>
          </w:p>
        </w:tc>
        <w:tc>
          <w:tcPr>
            <w:tcW w:w="5069" w:type="dxa"/>
            <w:shd w:val="clear" w:color="auto" w:fill="auto"/>
          </w:tcPr>
          <w:p w:rsidR="00DF5939" w:rsidRPr="004868A1" w:rsidRDefault="00DF5939" w:rsidP="0074020B">
            <w:pPr>
              <w:rPr>
                <w:b/>
              </w:rPr>
            </w:pPr>
          </w:p>
        </w:tc>
      </w:tr>
      <w:tr w:rsidR="0074020B" w:rsidRPr="004868A1" w:rsidTr="004868A1">
        <w:trPr>
          <w:trHeight w:val="697"/>
        </w:trPr>
        <w:tc>
          <w:tcPr>
            <w:tcW w:w="5069" w:type="dxa"/>
            <w:shd w:val="clear" w:color="auto" w:fill="FCEEE4"/>
          </w:tcPr>
          <w:p w:rsidR="00FC3484" w:rsidRDefault="00172DD7" w:rsidP="0074020B">
            <w:pPr>
              <w:rPr>
                <w:b/>
              </w:rPr>
            </w:pPr>
            <w:r w:rsidRPr="004868A1">
              <w:rPr>
                <w:b/>
              </w:rPr>
              <w:t>Запрашиваемая сумма</w:t>
            </w:r>
          </w:p>
          <w:p w:rsidR="0074020B" w:rsidRPr="00FC3484" w:rsidRDefault="00FC3484" w:rsidP="00172DD7">
            <w:pPr>
              <w:rPr>
                <w:b/>
                <w:lang w:val="tg-Cyrl-TJ"/>
              </w:rPr>
            </w:pPr>
            <w:r w:rsidRPr="007C1DD6">
              <w:rPr>
                <w:lang w:val="tg-Cyrl-TJ"/>
              </w:rPr>
              <w:t xml:space="preserve">Маблағи </w:t>
            </w:r>
            <w:r w:rsidR="00061AEA">
              <w:rPr>
                <w:lang w:val="tg-Cyrl-TJ"/>
              </w:rPr>
              <w:t>дархостшаван</w:t>
            </w:r>
            <w:r w:rsidRPr="007C1DD6">
              <w:rPr>
                <w:lang w:val="tg-Cyrl-TJ"/>
              </w:rPr>
              <w:t>да</w:t>
            </w:r>
            <w:r w:rsidR="007C1DD6" w:rsidRPr="004868A1">
              <w:rPr>
                <w:b/>
              </w:rPr>
              <w:t xml:space="preserve"> </w:t>
            </w:r>
          </w:p>
        </w:tc>
        <w:tc>
          <w:tcPr>
            <w:tcW w:w="5069" w:type="dxa"/>
            <w:shd w:val="clear" w:color="auto" w:fill="auto"/>
          </w:tcPr>
          <w:p w:rsidR="0074020B" w:rsidRPr="004868A1" w:rsidRDefault="0074020B" w:rsidP="0074020B">
            <w:pPr>
              <w:rPr>
                <w:b/>
              </w:rPr>
            </w:pPr>
          </w:p>
        </w:tc>
      </w:tr>
    </w:tbl>
    <w:p w:rsidR="007C1DD6" w:rsidRPr="0074020B" w:rsidRDefault="003C3FB6" w:rsidP="007C1DD6">
      <w:pPr>
        <w:rPr>
          <w:i/>
        </w:rPr>
      </w:pPr>
      <w:r w:rsidRPr="003C3FB6">
        <w:rPr>
          <w:b/>
        </w:rPr>
        <w:t xml:space="preserve">2.2. </w:t>
      </w:r>
      <w:r w:rsidR="007C1DD6">
        <w:rPr>
          <w:b/>
        </w:rPr>
        <w:t>Обоснование актуальности</w:t>
      </w:r>
      <w:r w:rsidR="007C1DD6" w:rsidRPr="0074020B">
        <w:rPr>
          <w:i/>
        </w:rPr>
        <w:t xml:space="preserve"> Краткое описание с</w:t>
      </w:r>
      <w:r w:rsidR="007C1DD6">
        <w:rPr>
          <w:i/>
        </w:rPr>
        <w:t>итуации и</w:t>
      </w:r>
      <w:r w:rsidR="007C1DD6" w:rsidRPr="0074020B">
        <w:rPr>
          <w:i/>
        </w:rPr>
        <w:t xml:space="preserve"> существующих проблем (не более 300 слов).</w:t>
      </w:r>
    </w:p>
    <w:p w:rsidR="0074020B" w:rsidRPr="00474473" w:rsidRDefault="0074020B" w:rsidP="0074020B">
      <w:pPr>
        <w:rPr>
          <w:b/>
        </w:rPr>
      </w:pPr>
    </w:p>
    <w:p w:rsidR="00474473" w:rsidRPr="00FC3484" w:rsidRDefault="00061AEA" w:rsidP="0074020B">
      <w:pPr>
        <w:rPr>
          <w:b/>
          <w:lang w:val="tg-Cyrl-TJ"/>
        </w:rPr>
      </w:pPr>
      <w:r>
        <w:rPr>
          <w:b/>
          <w:lang w:val="tg-Cyrl-TJ"/>
        </w:rPr>
        <w:t>Зарурати амалисозии лоиҳа</w:t>
      </w:r>
    </w:p>
    <w:p w:rsidR="0074020B" w:rsidRPr="001820EA" w:rsidRDefault="00F34132" w:rsidP="0074020B">
      <w:pPr>
        <w:rPr>
          <w:i/>
          <w:lang w:val="tg-Cyrl-TJ"/>
        </w:rPr>
      </w:pPr>
      <w:r>
        <w:rPr>
          <w:i/>
          <w:lang w:val="tg-Cyrl-TJ"/>
        </w:rPr>
        <w:t>Тавсифи мухтасари вазъ ва мушкилоти мавҷуда</w:t>
      </w:r>
      <w:r w:rsidR="00061AEA">
        <w:rPr>
          <w:i/>
          <w:lang w:val="tg-Cyrl-TJ"/>
        </w:rPr>
        <w:t xml:space="preserve"> </w:t>
      </w:r>
      <w:r>
        <w:rPr>
          <w:i/>
          <w:lang w:val="tg-Cyrl-TJ"/>
        </w:rPr>
        <w:t>(на бештар аз 300 калима)</w:t>
      </w:r>
      <w:r w:rsidR="001820EA">
        <w:rPr>
          <w:i/>
          <w:lang w:val="tg-Cyrl-TJ"/>
        </w:rPr>
        <w:t xml:space="preserve"> </w:t>
      </w:r>
    </w:p>
    <w:p w:rsidR="0074020B" w:rsidRDefault="0074020B" w:rsidP="0074020B"/>
    <w:tbl>
      <w:tblPr>
        <w:tblW w:w="10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60"/>
      </w:tblGrid>
      <w:tr w:rsidR="0074020B" w:rsidTr="004868A1">
        <w:trPr>
          <w:trHeight w:val="2086"/>
        </w:trPr>
        <w:tc>
          <w:tcPr>
            <w:tcW w:w="10160" w:type="dxa"/>
            <w:shd w:val="clear" w:color="auto" w:fill="auto"/>
          </w:tcPr>
          <w:p w:rsidR="0074020B" w:rsidRDefault="0074020B" w:rsidP="0074020B"/>
        </w:tc>
      </w:tr>
    </w:tbl>
    <w:p w:rsidR="003C3FB6" w:rsidRDefault="003C3FB6" w:rsidP="003C3FB6">
      <w:pPr>
        <w:rPr>
          <w:b/>
        </w:rPr>
      </w:pPr>
      <w:r>
        <w:rPr>
          <w:b/>
        </w:rPr>
        <w:t>2.3. Цель и задачи проекта</w:t>
      </w:r>
    </w:p>
    <w:p w:rsidR="003C3FB6" w:rsidRPr="00222900" w:rsidRDefault="003C3FB6" w:rsidP="003C3FB6">
      <w:pPr>
        <w:rPr>
          <w:b/>
          <w:i/>
        </w:rPr>
      </w:pPr>
      <w:r w:rsidRPr="00DF5939">
        <w:rPr>
          <w:i/>
        </w:rPr>
        <w:t>Опишите, пожалуйста, предполагаемую деятельность</w:t>
      </w:r>
      <w:r>
        <w:rPr>
          <w:b/>
          <w:i/>
        </w:rPr>
        <w:t xml:space="preserve"> </w:t>
      </w:r>
      <w:r w:rsidRPr="0074020B">
        <w:rPr>
          <w:i/>
        </w:rPr>
        <w:t>(не более 300 слов)</w:t>
      </w:r>
      <w:proofErr w:type="gramStart"/>
      <w:r w:rsidRPr="0074020B">
        <w:rPr>
          <w:i/>
        </w:rPr>
        <w:t>.</w:t>
      </w:r>
      <w:proofErr w:type="gramEnd"/>
      <w:r w:rsidRPr="00222900">
        <w:rPr>
          <w:rFonts w:ascii="Palatino Linotype" w:hAnsi="Palatino Linotype"/>
        </w:rPr>
        <w:t xml:space="preserve"> </w:t>
      </w:r>
      <w:r w:rsidRPr="005C6B68">
        <w:rPr>
          <w:rFonts w:ascii="Palatino Linotype" w:hAnsi="Palatino Linotype"/>
        </w:rPr>
        <w:t>(</w:t>
      </w:r>
      <w:proofErr w:type="gramStart"/>
      <w:r w:rsidRPr="005C6B68">
        <w:rPr>
          <w:rFonts w:ascii="Palatino Linotype" w:hAnsi="Palatino Linotype"/>
          <w:i/>
        </w:rPr>
        <w:t>о</w:t>
      </w:r>
      <w:proofErr w:type="gramEnd"/>
      <w:r w:rsidRPr="005C6B68">
        <w:rPr>
          <w:rFonts w:ascii="Palatino Linotype" w:hAnsi="Palatino Linotype"/>
          <w:i/>
        </w:rPr>
        <w:t>пишите, пожалуйста, ваше видение развития потенциала ассоциации, стратегию поддержки медиа-сообщества и принятую практику саморегулирования.)</w:t>
      </w:r>
    </w:p>
    <w:p w:rsidR="0074020B" w:rsidRDefault="0074020B" w:rsidP="0074020B"/>
    <w:p w:rsidR="0025106F" w:rsidRPr="0074020B" w:rsidRDefault="0025106F" w:rsidP="0074020B"/>
    <w:p w:rsidR="00F34132" w:rsidRDefault="00F34132" w:rsidP="00DF5939">
      <w:pPr>
        <w:rPr>
          <w:b/>
          <w:lang w:val="tg-Cyrl-TJ"/>
        </w:rPr>
      </w:pPr>
      <w:r>
        <w:rPr>
          <w:b/>
          <w:lang w:val="tg-Cyrl-TJ"/>
        </w:rPr>
        <w:t>Ҳадаф ва вазифа</w:t>
      </w:r>
      <w:r w:rsidR="00061AEA">
        <w:rPr>
          <w:b/>
          <w:lang w:val="tg-Cyrl-TJ"/>
        </w:rPr>
        <w:t>ҳо</w:t>
      </w:r>
      <w:r>
        <w:rPr>
          <w:b/>
          <w:lang w:val="tg-Cyrl-TJ"/>
        </w:rPr>
        <w:t>и лоиҳа</w:t>
      </w:r>
    </w:p>
    <w:p w:rsidR="00F34132" w:rsidRPr="003C3FB6" w:rsidRDefault="00061AEA" w:rsidP="00DF5939">
      <w:pPr>
        <w:rPr>
          <w:lang w:val="tg-Cyrl-TJ"/>
        </w:rPr>
      </w:pPr>
      <w:r>
        <w:rPr>
          <w:lang w:val="tg-Cyrl-TJ"/>
        </w:rPr>
        <w:t>Лутфан, ф</w:t>
      </w:r>
      <w:r w:rsidR="00F34132" w:rsidRPr="003C3FB6">
        <w:rPr>
          <w:lang w:val="tg-Cyrl-TJ"/>
        </w:rPr>
        <w:t xml:space="preserve">аъолияти </w:t>
      </w:r>
      <w:r>
        <w:rPr>
          <w:lang w:val="tg-Cyrl-TJ"/>
        </w:rPr>
        <w:t>ба</w:t>
      </w:r>
      <w:r w:rsidR="00F34132" w:rsidRPr="003C3FB6">
        <w:rPr>
          <w:lang w:val="tg-Cyrl-TJ"/>
        </w:rPr>
        <w:t xml:space="preserve"> нақша</w:t>
      </w:r>
      <w:r>
        <w:rPr>
          <w:lang w:val="tg-Cyrl-TJ"/>
        </w:rPr>
        <w:t xml:space="preserve"> гирифтаатонро  шарҳ </w:t>
      </w:r>
      <w:r w:rsidR="00F34132" w:rsidRPr="003C3FB6">
        <w:rPr>
          <w:lang w:val="tg-Cyrl-TJ"/>
        </w:rPr>
        <w:t>диҳед</w:t>
      </w:r>
      <w:r>
        <w:rPr>
          <w:lang w:val="tg-Cyrl-TJ"/>
        </w:rPr>
        <w:t xml:space="preserve"> </w:t>
      </w:r>
      <w:r w:rsidR="00F34132" w:rsidRPr="003C3FB6">
        <w:rPr>
          <w:lang w:val="tg-Cyrl-TJ"/>
        </w:rPr>
        <w:t>(</w:t>
      </w:r>
      <w:r>
        <w:rPr>
          <w:lang w:val="tg-Cyrl-TJ"/>
        </w:rPr>
        <w:t>на бештар аз</w:t>
      </w:r>
      <w:r w:rsidR="00F34132" w:rsidRPr="003C3FB6">
        <w:rPr>
          <w:lang w:val="tg-Cyrl-TJ"/>
        </w:rPr>
        <w:t xml:space="preserve"> 300 калима). (Лутфан, андешаҳоятонро оид ба рушди зарфияти ассотсиатсия, </w:t>
      </w:r>
      <w:r>
        <w:rPr>
          <w:lang w:val="tg-Cyrl-TJ"/>
        </w:rPr>
        <w:t>стратегияи</w:t>
      </w:r>
      <w:r w:rsidR="00F34132" w:rsidRPr="003C3FB6">
        <w:rPr>
          <w:lang w:val="tg-Cyrl-TJ"/>
        </w:rPr>
        <w:t xml:space="preserve"> мусоидат ба </w:t>
      </w:r>
      <w:r>
        <w:rPr>
          <w:lang w:val="tg-Cyrl-TJ"/>
        </w:rPr>
        <w:t xml:space="preserve">рушди соҳаи расонаҳо ва </w:t>
      </w:r>
      <w:r w:rsidR="00F34132" w:rsidRPr="003C3FB6">
        <w:rPr>
          <w:lang w:val="tg-Cyrl-TJ"/>
        </w:rPr>
        <w:t>таҷрибаи ҷории худтанзимкун</w:t>
      </w:r>
      <w:r>
        <w:rPr>
          <w:lang w:val="tg-Cyrl-TJ"/>
        </w:rPr>
        <w:t>ии соҳа</w:t>
      </w:r>
      <w:r w:rsidR="00F34132" w:rsidRPr="003C3FB6">
        <w:rPr>
          <w:lang w:val="tg-Cyrl-TJ"/>
        </w:rPr>
        <w:t xml:space="preserve"> бинависед)</w:t>
      </w:r>
    </w:p>
    <w:p w:rsidR="00DF5939" w:rsidRPr="00100A42" w:rsidRDefault="001820EA" w:rsidP="00DF5939">
      <w:pPr>
        <w:rPr>
          <w:b/>
          <w:i/>
          <w:lang w:val="tg-Cyrl-TJ"/>
        </w:rPr>
      </w:pPr>
      <w:r>
        <w:rPr>
          <w:b/>
          <w:lang w:val="tg-Cyrl-TJ"/>
        </w:rPr>
        <w:t xml:space="preserve"> </w:t>
      </w:r>
    </w:p>
    <w:p w:rsidR="00DF5939" w:rsidRPr="00100A42" w:rsidRDefault="00DF5939" w:rsidP="00DF5939">
      <w:pPr>
        <w:rPr>
          <w:b/>
          <w:lang w:val="tg-Cyrl-TJ"/>
        </w:rPr>
      </w:pPr>
    </w:p>
    <w:tbl>
      <w:tblPr>
        <w:tblW w:w="10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84"/>
      </w:tblGrid>
      <w:tr w:rsidR="00DF5939" w:rsidRPr="00712156" w:rsidTr="004868A1">
        <w:trPr>
          <w:trHeight w:val="1960"/>
        </w:trPr>
        <w:tc>
          <w:tcPr>
            <w:tcW w:w="10184" w:type="dxa"/>
            <w:shd w:val="clear" w:color="auto" w:fill="auto"/>
          </w:tcPr>
          <w:p w:rsidR="00DF5939" w:rsidRPr="00100A42" w:rsidRDefault="00DF5939" w:rsidP="00DF5939">
            <w:pPr>
              <w:rPr>
                <w:lang w:val="tg-Cyrl-TJ"/>
              </w:rPr>
            </w:pPr>
          </w:p>
        </w:tc>
      </w:tr>
    </w:tbl>
    <w:p w:rsidR="00B6202D" w:rsidRDefault="00B6202D" w:rsidP="00B6202D">
      <w:pPr>
        <w:spacing w:line="165" w:lineRule="atLeast"/>
        <w:jc w:val="both"/>
        <w:rPr>
          <w:b/>
          <w:color w:val="333333"/>
        </w:rPr>
      </w:pPr>
      <w:r w:rsidRPr="00DF5939">
        <w:rPr>
          <w:b/>
          <w:color w:val="333333"/>
        </w:rPr>
        <w:t>2.4.</w:t>
      </w:r>
      <w:r>
        <w:rPr>
          <w:b/>
          <w:color w:val="333333"/>
        </w:rPr>
        <w:t xml:space="preserve"> Описание потенциальной аудитории</w:t>
      </w:r>
    </w:p>
    <w:p w:rsidR="00B6202D" w:rsidRDefault="00B6202D" w:rsidP="00B6202D">
      <w:pPr>
        <w:rPr>
          <w:i/>
        </w:rPr>
      </w:pPr>
      <w:r w:rsidRPr="00DF5939">
        <w:rPr>
          <w:i/>
        </w:rPr>
        <w:t>Опишите</w:t>
      </w:r>
      <w:r>
        <w:rPr>
          <w:i/>
        </w:rPr>
        <w:t xml:space="preserve"> вашу аудиторию и ее объем, как вы </w:t>
      </w:r>
      <w:proofErr w:type="gramStart"/>
      <w:r>
        <w:rPr>
          <w:i/>
        </w:rPr>
        <w:t>замеряете</w:t>
      </w:r>
      <w:proofErr w:type="gramEnd"/>
      <w:r>
        <w:rPr>
          <w:i/>
        </w:rPr>
        <w:t xml:space="preserve"> прирост аудитории, какие каналы связи вы используете для работы с ней, как изучаете ее потребности </w:t>
      </w:r>
      <w:r w:rsidRPr="0074020B">
        <w:rPr>
          <w:i/>
        </w:rPr>
        <w:t>(не более 300 слов).</w:t>
      </w:r>
    </w:p>
    <w:p w:rsidR="00DF5939" w:rsidRPr="003C3FB6" w:rsidRDefault="00DF5939" w:rsidP="00DF5939"/>
    <w:p w:rsidR="00F34132" w:rsidRDefault="00AA70FE" w:rsidP="00DF5939">
      <w:pPr>
        <w:spacing w:line="165" w:lineRule="atLeast"/>
        <w:jc w:val="both"/>
        <w:rPr>
          <w:b/>
          <w:color w:val="333333"/>
          <w:lang w:val="tg-Cyrl-TJ"/>
        </w:rPr>
      </w:pPr>
      <w:r>
        <w:rPr>
          <w:b/>
          <w:color w:val="333333"/>
          <w:lang w:val="tg-Cyrl-TJ"/>
        </w:rPr>
        <w:t>Т</w:t>
      </w:r>
      <w:r w:rsidR="00F34132">
        <w:rPr>
          <w:b/>
          <w:color w:val="333333"/>
          <w:lang w:val="tg-Cyrl-TJ"/>
        </w:rPr>
        <w:t>авсифи аудиторияи эҳтимолӣ</w:t>
      </w:r>
    </w:p>
    <w:p w:rsidR="00AA70FE" w:rsidRPr="003C3FB6" w:rsidRDefault="00C80E5E" w:rsidP="00DF5939">
      <w:pPr>
        <w:spacing w:line="165" w:lineRule="atLeast"/>
        <w:jc w:val="both"/>
        <w:rPr>
          <w:color w:val="333333"/>
          <w:lang w:val="tg-Cyrl-TJ"/>
        </w:rPr>
      </w:pPr>
      <w:r>
        <w:rPr>
          <w:color w:val="333333"/>
          <w:lang w:val="tg-Cyrl-TJ"/>
        </w:rPr>
        <w:t xml:space="preserve">Дар бораи </w:t>
      </w:r>
      <w:r w:rsidR="00F34132" w:rsidRPr="003C3FB6">
        <w:rPr>
          <w:color w:val="333333"/>
          <w:lang w:val="tg-Cyrl-TJ"/>
        </w:rPr>
        <w:t>аудиторияатон</w:t>
      </w:r>
      <w:r w:rsidR="00AA70FE" w:rsidRPr="003C3FB6">
        <w:rPr>
          <w:color w:val="333333"/>
          <w:lang w:val="tg-Cyrl-TJ"/>
        </w:rPr>
        <w:t>,</w:t>
      </w:r>
      <w:r>
        <w:rPr>
          <w:color w:val="333333"/>
          <w:lang w:val="tg-Cyrl-TJ"/>
        </w:rPr>
        <w:t xml:space="preserve"> </w:t>
      </w:r>
      <w:r w:rsidR="00AA70FE" w:rsidRPr="003C3FB6">
        <w:rPr>
          <w:color w:val="333333"/>
          <w:lang w:val="tg-Cyrl-TJ"/>
        </w:rPr>
        <w:t xml:space="preserve">ҳаҷми он, </w:t>
      </w:r>
      <w:r>
        <w:rPr>
          <w:color w:val="333333"/>
          <w:lang w:val="tg-Cyrl-TJ"/>
        </w:rPr>
        <w:t>роҳҳои афзоиш ёфтанаш, аз кадом каналҳои алоқаву робита</w:t>
      </w:r>
      <w:r w:rsidR="00AA70FE" w:rsidRPr="003C3FB6">
        <w:rPr>
          <w:color w:val="333333"/>
          <w:lang w:val="tg-Cyrl-TJ"/>
        </w:rPr>
        <w:t xml:space="preserve"> истифода бурданатон, </w:t>
      </w:r>
      <w:r>
        <w:rPr>
          <w:color w:val="333333"/>
          <w:lang w:val="tg-Cyrl-TJ"/>
        </w:rPr>
        <w:t>роҳу усули омузиши эҳтиёҷоти он</w:t>
      </w:r>
      <w:r w:rsidR="00AA70FE" w:rsidRPr="003C3FB6">
        <w:rPr>
          <w:color w:val="333333"/>
          <w:lang w:val="tg-Cyrl-TJ"/>
        </w:rPr>
        <w:t xml:space="preserve"> бинависед</w:t>
      </w:r>
      <w:r>
        <w:rPr>
          <w:color w:val="333333"/>
          <w:lang w:val="tg-Cyrl-TJ"/>
        </w:rPr>
        <w:t xml:space="preserve"> </w:t>
      </w:r>
      <w:r w:rsidR="00AA70FE" w:rsidRPr="003C3FB6">
        <w:rPr>
          <w:color w:val="333333"/>
          <w:lang w:val="tg-Cyrl-TJ"/>
        </w:rPr>
        <w:t>(на бештар аз 300 калима)</w:t>
      </w:r>
    </w:p>
    <w:p w:rsidR="00DF5939" w:rsidRDefault="001820EA" w:rsidP="00DF5939">
      <w:pPr>
        <w:rPr>
          <w:i/>
        </w:rPr>
      </w:pPr>
      <w:r>
        <w:rPr>
          <w:b/>
          <w:color w:val="333333"/>
          <w:lang w:val="tg-Cyrl-TJ"/>
        </w:rPr>
        <w:t xml:space="preserve"> </w:t>
      </w:r>
    </w:p>
    <w:p w:rsidR="00535DE2" w:rsidRDefault="00535DE2" w:rsidP="00535DE2">
      <w:pPr>
        <w:jc w:val="both"/>
        <w:rPr>
          <w:i/>
        </w:rPr>
      </w:pPr>
    </w:p>
    <w:tbl>
      <w:tblPr>
        <w:tblpPr w:leftFromText="180" w:rightFromText="180" w:vertAnchor="text" w:horzAnchor="margin" w:tblpY="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7"/>
        <w:gridCol w:w="2762"/>
        <w:gridCol w:w="3198"/>
      </w:tblGrid>
      <w:tr w:rsidR="00535DE2" w:rsidRPr="00DA6811" w:rsidTr="00B47A5F">
        <w:trPr>
          <w:trHeight w:val="354"/>
        </w:trPr>
        <w:tc>
          <w:tcPr>
            <w:tcW w:w="4037" w:type="dxa"/>
            <w:shd w:val="clear" w:color="auto" w:fill="F2F2F2"/>
            <w:vAlign w:val="center"/>
          </w:tcPr>
          <w:p w:rsidR="00C80E5E" w:rsidRPr="00B6202D" w:rsidRDefault="003C3FB6" w:rsidP="003C3FB6">
            <w:pPr>
              <w:pStyle w:val="-110"/>
              <w:ind w:left="0"/>
              <w:jc w:val="center"/>
              <w:rPr>
                <w:b/>
                <w:i/>
                <w:lang w:val="en-US"/>
              </w:rPr>
            </w:pPr>
            <w:r w:rsidRPr="00B6202D">
              <w:rPr>
                <w:b/>
                <w:i/>
              </w:rPr>
              <w:t>Наименование группы</w:t>
            </w:r>
            <w:r w:rsidRPr="00B6202D">
              <w:rPr>
                <w:b/>
                <w:i/>
                <w:lang w:val="tg-Cyrl-TJ"/>
              </w:rPr>
              <w:t xml:space="preserve"> </w:t>
            </w:r>
            <w:r w:rsidRPr="00B6202D">
              <w:rPr>
                <w:b/>
                <w:i/>
                <w:lang w:val="en-US"/>
              </w:rPr>
              <w:t xml:space="preserve"> </w:t>
            </w:r>
          </w:p>
          <w:p w:rsidR="00535DE2" w:rsidRPr="00DA6811" w:rsidRDefault="00C80E5E" w:rsidP="003C3FB6">
            <w:pPr>
              <w:pStyle w:val="-110"/>
              <w:ind w:left="0"/>
              <w:jc w:val="center"/>
              <w:rPr>
                <w:i/>
              </w:rPr>
            </w:pPr>
            <w:r>
              <w:rPr>
                <w:i/>
                <w:lang w:val="tg-Cyrl-TJ"/>
              </w:rPr>
              <w:t>Номгуи гуруҳ</w:t>
            </w:r>
            <w:r w:rsidR="003C3FB6" w:rsidRPr="00DA6811">
              <w:rPr>
                <w:i/>
              </w:rPr>
              <w:t xml:space="preserve"> </w:t>
            </w:r>
          </w:p>
        </w:tc>
        <w:tc>
          <w:tcPr>
            <w:tcW w:w="2762" w:type="dxa"/>
            <w:shd w:val="clear" w:color="auto" w:fill="F2F2F2"/>
            <w:vAlign w:val="center"/>
          </w:tcPr>
          <w:p w:rsidR="00535DE2" w:rsidRPr="00DA6811" w:rsidRDefault="003C3FB6" w:rsidP="004868A1">
            <w:pPr>
              <w:pStyle w:val="-110"/>
              <w:ind w:left="0"/>
              <w:jc w:val="center"/>
              <w:rPr>
                <w:i/>
              </w:rPr>
            </w:pPr>
            <w:r w:rsidRPr="00B6202D">
              <w:rPr>
                <w:b/>
                <w:i/>
              </w:rPr>
              <w:t>Охват (количество)</w:t>
            </w:r>
            <w:r w:rsidR="00C80E5E">
              <w:rPr>
                <w:i/>
              </w:rPr>
              <w:t xml:space="preserve"> </w:t>
            </w:r>
            <w:r w:rsidR="00AA70FE">
              <w:rPr>
                <w:i/>
                <w:lang w:val="tg-Cyrl-TJ"/>
              </w:rPr>
              <w:t>Фарогирӣ (шумора)</w:t>
            </w:r>
          </w:p>
        </w:tc>
        <w:tc>
          <w:tcPr>
            <w:tcW w:w="3198" w:type="dxa"/>
            <w:shd w:val="clear" w:color="auto" w:fill="F2F2F2"/>
            <w:vAlign w:val="center"/>
          </w:tcPr>
          <w:p w:rsidR="00AA70FE" w:rsidRDefault="003C3FB6" w:rsidP="004868A1">
            <w:pPr>
              <w:pStyle w:val="-110"/>
              <w:ind w:left="0"/>
              <w:jc w:val="center"/>
              <w:rPr>
                <w:i/>
                <w:lang w:val="tg-Cyrl-TJ"/>
              </w:rPr>
            </w:pPr>
            <w:r w:rsidRPr="00B6202D">
              <w:rPr>
                <w:b/>
                <w:i/>
              </w:rPr>
              <w:t>Характеристика группы</w:t>
            </w:r>
            <w:r>
              <w:rPr>
                <w:i/>
                <w:lang w:val="tg-Cyrl-TJ"/>
              </w:rPr>
              <w:t xml:space="preserve"> </w:t>
            </w:r>
            <w:r w:rsidR="00C80E5E">
              <w:rPr>
                <w:i/>
                <w:lang w:val="tg-Cyrl-TJ"/>
              </w:rPr>
              <w:t>Хусусиятҳои гуруҳ</w:t>
            </w:r>
          </w:p>
          <w:p w:rsidR="00535DE2" w:rsidRPr="00DA6811" w:rsidRDefault="00535DE2" w:rsidP="004868A1">
            <w:pPr>
              <w:pStyle w:val="-110"/>
              <w:ind w:left="0"/>
              <w:jc w:val="center"/>
              <w:rPr>
                <w:i/>
              </w:rPr>
            </w:pPr>
          </w:p>
        </w:tc>
      </w:tr>
      <w:tr w:rsidR="00535DE2" w:rsidRPr="00DA6811" w:rsidTr="00B47A5F">
        <w:trPr>
          <w:trHeight w:val="354"/>
        </w:trPr>
        <w:tc>
          <w:tcPr>
            <w:tcW w:w="4037" w:type="dxa"/>
          </w:tcPr>
          <w:p w:rsidR="00535DE2" w:rsidRPr="00DA6811" w:rsidRDefault="00535DE2" w:rsidP="004868A1">
            <w:pPr>
              <w:pStyle w:val="-110"/>
              <w:ind w:left="0"/>
              <w:rPr>
                <w:i/>
              </w:rPr>
            </w:pPr>
          </w:p>
        </w:tc>
        <w:tc>
          <w:tcPr>
            <w:tcW w:w="2762" w:type="dxa"/>
          </w:tcPr>
          <w:p w:rsidR="00535DE2" w:rsidRPr="00DA6811" w:rsidRDefault="00535DE2" w:rsidP="004868A1">
            <w:pPr>
              <w:pStyle w:val="-110"/>
              <w:ind w:left="0"/>
              <w:rPr>
                <w:i/>
              </w:rPr>
            </w:pPr>
          </w:p>
        </w:tc>
        <w:tc>
          <w:tcPr>
            <w:tcW w:w="3198" w:type="dxa"/>
          </w:tcPr>
          <w:p w:rsidR="00535DE2" w:rsidRPr="00DA6811" w:rsidRDefault="00535DE2" w:rsidP="004868A1">
            <w:pPr>
              <w:pStyle w:val="-110"/>
              <w:ind w:left="0"/>
              <w:rPr>
                <w:i/>
              </w:rPr>
            </w:pPr>
          </w:p>
        </w:tc>
      </w:tr>
      <w:tr w:rsidR="00535DE2" w:rsidRPr="00DA6811" w:rsidTr="00B47A5F">
        <w:trPr>
          <w:trHeight w:val="339"/>
        </w:trPr>
        <w:tc>
          <w:tcPr>
            <w:tcW w:w="4037" w:type="dxa"/>
          </w:tcPr>
          <w:p w:rsidR="00535DE2" w:rsidRPr="00DA6811" w:rsidRDefault="00535DE2" w:rsidP="004868A1">
            <w:pPr>
              <w:pStyle w:val="-110"/>
              <w:ind w:left="0"/>
              <w:rPr>
                <w:i/>
              </w:rPr>
            </w:pPr>
          </w:p>
        </w:tc>
        <w:tc>
          <w:tcPr>
            <w:tcW w:w="2762" w:type="dxa"/>
          </w:tcPr>
          <w:p w:rsidR="00535DE2" w:rsidRPr="00DA6811" w:rsidRDefault="00535DE2" w:rsidP="004868A1">
            <w:pPr>
              <w:pStyle w:val="-110"/>
              <w:ind w:left="0"/>
              <w:rPr>
                <w:i/>
              </w:rPr>
            </w:pPr>
          </w:p>
        </w:tc>
        <w:tc>
          <w:tcPr>
            <w:tcW w:w="3198" w:type="dxa"/>
          </w:tcPr>
          <w:p w:rsidR="00535DE2" w:rsidRPr="00DA6811" w:rsidRDefault="00535DE2" w:rsidP="004868A1">
            <w:pPr>
              <w:pStyle w:val="-110"/>
              <w:ind w:left="0"/>
              <w:rPr>
                <w:i/>
              </w:rPr>
            </w:pPr>
          </w:p>
        </w:tc>
      </w:tr>
      <w:tr w:rsidR="00535DE2" w:rsidRPr="00DA6811" w:rsidTr="00B47A5F">
        <w:trPr>
          <w:trHeight w:val="354"/>
        </w:trPr>
        <w:tc>
          <w:tcPr>
            <w:tcW w:w="4037" w:type="dxa"/>
          </w:tcPr>
          <w:p w:rsidR="00535DE2" w:rsidRPr="00DA6811" w:rsidRDefault="00535DE2" w:rsidP="004868A1">
            <w:pPr>
              <w:pStyle w:val="-110"/>
              <w:ind w:left="0"/>
              <w:rPr>
                <w:i/>
              </w:rPr>
            </w:pPr>
          </w:p>
        </w:tc>
        <w:tc>
          <w:tcPr>
            <w:tcW w:w="2762" w:type="dxa"/>
          </w:tcPr>
          <w:p w:rsidR="00535DE2" w:rsidRPr="00DA6811" w:rsidRDefault="00535DE2" w:rsidP="004868A1">
            <w:pPr>
              <w:pStyle w:val="-110"/>
              <w:ind w:left="0"/>
              <w:rPr>
                <w:i/>
              </w:rPr>
            </w:pPr>
          </w:p>
        </w:tc>
        <w:tc>
          <w:tcPr>
            <w:tcW w:w="3198" w:type="dxa"/>
          </w:tcPr>
          <w:p w:rsidR="00535DE2" w:rsidRPr="00DA6811" w:rsidRDefault="00535DE2" w:rsidP="004868A1">
            <w:pPr>
              <w:pStyle w:val="-110"/>
              <w:ind w:left="0"/>
              <w:rPr>
                <w:i/>
              </w:rPr>
            </w:pPr>
          </w:p>
        </w:tc>
      </w:tr>
      <w:tr w:rsidR="00535DE2" w:rsidRPr="00DA6811" w:rsidTr="00B47A5F">
        <w:trPr>
          <w:trHeight w:val="354"/>
        </w:trPr>
        <w:tc>
          <w:tcPr>
            <w:tcW w:w="4037" w:type="dxa"/>
          </w:tcPr>
          <w:p w:rsidR="00535DE2" w:rsidRPr="00DA6811" w:rsidRDefault="00535DE2" w:rsidP="004868A1">
            <w:pPr>
              <w:pStyle w:val="-110"/>
              <w:ind w:left="0"/>
              <w:rPr>
                <w:i/>
              </w:rPr>
            </w:pPr>
          </w:p>
        </w:tc>
        <w:tc>
          <w:tcPr>
            <w:tcW w:w="2762" w:type="dxa"/>
          </w:tcPr>
          <w:p w:rsidR="00535DE2" w:rsidRPr="00DA6811" w:rsidRDefault="00535DE2" w:rsidP="004868A1">
            <w:pPr>
              <w:pStyle w:val="-110"/>
              <w:ind w:left="0"/>
              <w:rPr>
                <w:i/>
              </w:rPr>
            </w:pPr>
          </w:p>
        </w:tc>
        <w:tc>
          <w:tcPr>
            <w:tcW w:w="3198" w:type="dxa"/>
          </w:tcPr>
          <w:p w:rsidR="00535DE2" w:rsidRPr="00DA6811" w:rsidRDefault="00535DE2" w:rsidP="004868A1">
            <w:pPr>
              <w:pStyle w:val="-110"/>
              <w:ind w:left="0"/>
              <w:rPr>
                <w:i/>
              </w:rPr>
            </w:pPr>
          </w:p>
        </w:tc>
      </w:tr>
    </w:tbl>
    <w:p w:rsidR="003C3FB6" w:rsidRDefault="003C3FB6" w:rsidP="00E53917">
      <w:pPr>
        <w:spacing w:line="165" w:lineRule="atLeast"/>
        <w:jc w:val="both"/>
        <w:rPr>
          <w:b/>
        </w:rPr>
      </w:pPr>
    </w:p>
    <w:p w:rsidR="00E53917" w:rsidRPr="00535DE2" w:rsidRDefault="00E53917" w:rsidP="00E53917">
      <w:pPr>
        <w:spacing w:line="165" w:lineRule="atLeast"/>
        <w:jc w:val="both"/>
        <w:rPr>
          <w:b/>
        </w:rPr>
      </w:pPr>
      <w:r w:rsidRPr="00535DE2">
        <w:rPr>
          <w:b/>
        </w:rPr>
        <w:t xml:space="preserve">2.5. Формат и программа проекта </w:t>
      </w:r>
    </w:p>
    <w:p w:rsidR="00B6202D" w:rsidRDefault="00E53917" w:rsidP="00E53917">
      <w:pPr>
        <w:spacing w:after="120"/>
        <w:rPr>
          <w:i/>
        </w:rPr>
      </w:pPr>
      <w:r w:rsidRPr="00222900">
        <w:rPr>
          <w:i/>
        </w:rPr>
        <w:t xml:space="preserve">Опишите предполагаемый формат работ и предварительную программу. Обоснуйте, почему выбран именно этот формат, обоснуйте содержание программы (не более 300 слов). </w:t>
      </w:r>
      <w:proofErr w:type="gramStart"/>
      <w:r w:rsidRPr="005C6B68">
        <w:rPr>
          <w:i/>
        </w:rPr>
        <w:t>(Какие мероприятия вы предлагаете:</w:t>
      </w:r>
      <w:proofErr w:type="gramEnd"/>
    </w:p>
    <w:p w:rsidR="00712156" w:rsidRDefault="00712156" w:rsidP="00E53917">
      <w:pPr>
        <w:spacing w:after="120"/>
        <w:rPr>
          <w:i/>
        </w:rPr>
      </w:pPr>
    </w:p>
    <w:p w:rsidR="00592561" w:rsidRDefault="00592561" w:rsidP="00592561">
      <w:pPr>
        <w:spacing w:line="165" w:lineRule="atLeast"/>
        <w:jc w:val="both"/>
        <w:rPr>
          <w:b/>
          <w:lang w:val="tg-Cyrl-TJ"/>
        </w:rPr>
      </w:pPr>
      <w:r>
        <w:rPr>
          <w:b/>
          <w:lang w:val="tg-Cyrl-TJ"/>
        </w:rPr>
        <w:t>Шакл ва барномаи лоиҳа</w:t>
      </w:r>
    </w:p>
    <w:p w:rsidR="00592561" w:rsidRPr="00F83DC3" w:rsidRDefault="00592561" w:rsidP="00592561">
      <w:pPr>
        <w:spacing w:line="165" w:lineRule="atLeast"/>
        <w:jc w:val="both"/>
        <w:rPr>
          <w:lang w:val="tg-Cyrl-TJ"/>
        </w:rPr>
      </w:pPr>
      <w:r w:rsidRPr="00F83DC3">
        <w:rPr>
          <w:lang w:val="tg-Cyrl-TJ"/>
        </w:rPr>
        <w:t>Шакли кор ва барномаи пешакиро бинависед.  Асоснок намоед, ки чаро маҳз ҳамин формат</w:t>
      </w:r>
      <w:r w:rsidR="00C80E5E">
        <w:rPr>
          <w:lang w:val="tg-Cyrl-TJ"/>
        </w:rPr>
        <w:t xml:space="preserve"> </w:t>
      </w:r>
      <w:r w:rsidRPr="00F83DC3">
        <w:rPr>
          <w:lang w:val="tg-Cyrl-TJ"/>
        </w:rPr>
        <w:t xml:space="preserve">(шакл) ва муҳтавои барномаро </w:t>
      </w:r>
      <w:r w:rsidR="00C80E5E">
        <w:rPr>
          <w:lang w:val="tg-Cyrl-TJ"/>
        </w:rPr>
        <w:t>интихоб намуда</w:t>
      </w:r>
      <w:r w:rsidRPr="00F83DC3">
        <w:rPr>
          <w:lang w:val="tg-Cyrl-TJ"/>
        </w:rPr>
        <w:t xml:space="preserve">ед. </w:t>
      </w:r>
      <w:r w:rsidR="00AB3043" w:rsidRPr="003C3FB6">
        <w:rPr>
          <w:color w:val="333333"/>
          <w:lang w:val="tg-Cyrl-TJ"/>
        </w:rPr>
        <w:t>(на бештар аз 300 калима)</w:t>
      </w:r>
      <w:r w:rsidR="00AB3043">
        <w:rPr>
          <w:color w:val="333333"/>
          <w:lang w:val="tg-Cyrl-TJ"/>
        </w:rPr>
        <w:t xml:space="preserve">. </w:t>
      </w:r>
      <w:r w:rsidRPr="00F83DC3">
        <w:rPr>
          <w:lang w:val="tg-Cyrl-TJ"/>
        </w:rPr>
        <w:t>Кадом чорабиниҳоро пешниҳод менамоед:</w:t>
      </w:r>
    </w:p>
    <w:p w:rsidR="00592561" w:rsidRPr="005C6B68" w:rsidRDefault="00592561" w:rsidP="00E53917">
      <w:pPr>
        <w:spacing w:after="120"/>
        <w:rPr>
          <w:i/>
        </w:rPr>
      </w:pPr>
    </w:p>
    <w:p w:rsidR="00474473" w:rsidRPr="00F83DC3" w:rsidRDefault="00474473" w:rsidP="00E04DD6">
      <w:pPr>
        <w:spacing w:line="165" w:lineRule="atLeast"/>
        <w:jc w:val="both"/>
        <w:rPr>
          <w:color w:val="333333"/>
          <w:u w:val="single"/>
          <w:lang w:val="tg-Cyrl-TJ"/>
        </w:rPr>
      </w:pPr>
    </w:p>
    <w:tbl>
      <w:tblPr>
        <w:tblW w:w="9992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92"/>
      </w:tblGrid>
      <w:tr w:rsidR="00DF5939" w:rsidRPr="00F83DC3" w:rsidTr="004868A1">
        <w:trPr>
          <w:trHeight w:val="1959"/>
        </w:trPr>
        <w:tc>
          <w:tcPr>
            <w:tcW w:w="9992" w:type="dxa"/>
            <w:shd w:val="clear" w:color="auto" w:fill="auto"/>
          </w:tcPr>
          <w:p w:rsidR="00DF5939" w:rsidRPr="00F83DC3" w:rsidRDefault="00DF5939" w:rsidP="004868A1">
            <w:pPr>
              <w:spacing w:line="165" w:lineRule="atLeast"/>
              <w:jc w:val="both"/>
              <w:rPr>
                <w:color w:val="333333"/>
                <w:lang w:val="tg-Cyrl-TJ"/>
              </w:rPr>
            </w:pPr>
          </w:p>
        </w:tc>
      </w:tr>
    </w:tbl>
    <w:p w:rsidR="00474473" w:rsidRPr="00F83DC3" w:rsidRDefault="00474473" w:rsidP="00474473">
      <w:pPr>
        <w:spacing w:line="165" w:lineRule="atLeast"/>
        <w:ind w:left="180"/>
        <w:jc w:val="both"/>
        <w:rPr>
          <w:color w:val="333333"/>
          <w:lang w:val="tg-Cyrl-TJ"/>
        </w:rPr>
      </w:pPr>
    </w:p>
    <w:p w:rsidR="00592561" w:rsidRDefault="00592561" w:rsidP="00592561">
      <w:pPr>
        <w:pStyle w:val="a7"/>
        <w:jc w:val="both"/>
        <w:rPr>
          <w:b/>
          <w:sz w:val="24"/>
          <w:szCs w:val="24"/>
        </w:rPr>
      </w:pPr>
      <w:r w:rsidRPr="00DF5939">
        <w:rPr>
          <w:b/>
          <w:sz w:val="24"/>
          <w:szCs w:val="24"/>
        </w:rPr>
        <w:t>2.6. План работ</w:t>
      </w:r>
    </w:p>
    <w:p w:rsidR="00592561" w:rsidRPr="00535DE2" w:rsidRDefault="00592561" w:rsidP="00592561">
      <w:pPr>
        <w:rPr>
          <w:b/>
          <w:i/>
        </w:rPr>
      </w:pPr>
      <w:r w:rsidRPr="00DF5939">
        <w:rPr>
          <w:i/>
        </w:rPr>
        <w:t>Опишите</w:t>
      </w:r>
      <w:r>
        <w:rPr>
          <w:i/>
        </w:rPr>
        <w:t xml:space="preserve"> подробно</w:t>
      </w:r>
      <w:r w:rsidRPr="00DF5939">
        <w:rPr>
          <w:i/>
        </w:rPr>
        <w:t xml:space="preserve">, что вы планируете делать? </w:t>
      </w:r>
      <w:r>
        <w:rPr>
          <w:i/>
        </w:rPr>
        <w:t xml:space="preserve">Дайте обоснование методам работы. </w:t>
      </w:r>
      <w:r w:rsidRPr="00DF5939">
        <w:rPr>
          <w:i/>
        </w:rPr>
        <w:t xml:space="preserve">Какие партнеры будут вовлечены? </w:t>
      </w:r>
      <w:r>
        <w:rPr>
          <w:i/>
        </w:rPr>
        <w:t xml:space="preserve">Какие дополнительные ресурсы будут привлечены? Как будет распространяться информация о проекте (онлайн и </w:t>
      </w:r>
      <w:proofErr w:type="spellStart"/>
      <w:r>
        <w:rPr>
          <w:i/>
        </w:rPr>
        <w:t>оффлайн</w:t>
      </w:r>
      <w:proofErr w:type="spellEnd"/>
      <w:r>
        <w:rPr>
          <w:i/>
        </w:rPr>
        <w:t>)?</w:t>
      </w:r>
      <w:r w:rsidRPr="00535DE2">
        <w:rPr>
          <w:i/>
        </w:rPr>
        <w:t xml:space="preserve"> </w:t>
      </w:r>
      <w:r w:rsidRPr="0074020B">
        <w:rPr>
          <w:i/>
        </w:rPr>
        <w:t>(не более 300 слов).</w:t>
      </w:r>
    </w:p>
    <w:p w:rsidR="00592561" w:rsidRDefault="00592561" w:rsidP="00676F79">
      <w:pPr>
        <w:pStyle w:val="a7"/>
        <w:jc w:val="both"/>
        <w:rPr>
          <w:b/>
          <w:sz w:val="24"/>
          <w:szCs w:val="24"/>
        </w:rPr>
      </w:pPr>
    </w:p>
    <w:p w:rsidR="00676F79" w:rsidRDefault="00B56135" w:rsidP="00676F79">
      <w:pPr>
        <w:pStyle w:val="a7"/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tg-Cyrl-TJ"/>
        </w:rPr>
        <w:t>Нақшаи  кор</w:t>
      </w:r>
    </w:p>
    <w:p w:rsidR="00F5191E" w:rsidRDefault="00C80E5E" w:rsidP="00535DE2">
      <w:pPr>
        <w:rPr>
          <w:i/>
          <w:lang w:val="tg-Cyrl-TJ"/>
        </w:rPr>
      </w:pPr>
      <w:r>
        <w:rPr>
          <w:i/>
          <w:lang w:val="tg-Cyrl-TJ"/>
        </w:rPr>
        <w:t xml:space="preserve">Муфассал бинависед, ки </w:t>
      </w:r>
      <w:r w:rsidR="00AB3043">
        <w:rPr>
          <w:i/>
          <w:lang w:val="tg-Cyrl-TJ"/>
        </w:rPr>
        <w:t>чи корҳоеро анҷом хоҳед дод</w:t>
      </w:r>
      <w:r w:rsidR="00B56135">
        <w:rPr>
          <w:i/>
          <w:lang w:val="tg-Cyrl-TJ"/>
        </w:rPr>
        <w:t xml:space="preserve">? Услуҳои кориатонро асоснок кунед. Кадом шариконро ҷалб </w:t>
      </w:r>
      <w:r w:rsidR="00AB3043">
        <w:rPr>
          <w:i/>
          <w:lang w:val="tg-Cyrl-TJ"/>
        </w:rPr>
        <w:t>хоҳед кард</w:t>
      </w:r>
      <w:r w:rsidR="00B56135">
        <w:rPr>
          <w:i/>
          <w:lang w:val="tg-Cyrl-TJ"/>
        </w:rPr>
        <w:t xml:space="preserve">? Кадом сарчашмаҳои иловагиро ба кор мебаред? </w:t>
      </w:r>
      <w:r w:rsidR="00AB3043">
        <w:rPr>
          <w:i/>
          <w:lang w:val="tg-Cyrl-TJ"/>
        </w:rPr>
        <w:t>Маълумот дар бораи</w:t>
      </w:r>
      <w:r w:rsidR="00F5191E">
        <w:rPr>
          <w:i/>
          <w:lang w:val="tg-Cyrl-TJ"/>
        </w:rPr>
        <w:t xml:space="preserve"> лоиҳаро чӣ тавр паҳн мекунед</w:t>
      </w:r>
      <w:r w:rsidR="00AB3043">
        <w:rPr>
          <w:i/>
          <w:lang w:val="tg-Cyrl-TJ"/>
        </w:rPr>
        <w:t xml:space="preserve"> (онлайн ва оффлайн)</w:t>
      </w:r>
      <w:r w:rsidR="00F5191E">
        <w:rPr>
          <w:i/>
          <w:lang w:val="tg-Cyrl-TJ"/>
        </w:rPr>
        <w:t>?</w:t>
      </w:r>
      <w:r w:rsidR="00AB3043">
        <w:rPr>
          <w:i/>
          <w:lang w:val="tg-Cyrl-TJ"/>
        </w:rPr>
        <w:t xml:space="preserve"> </w:t>
      </w:r>
      <w:r w:rsidR="00AB3043" w:rsidRPr="003C3FB6">
        <w:rPr>
          <w:color w:val="333333"/>
          <w:lang w:val="tg-Cyrl-TJ"/>
        </w:rPr>
        <w:t>(на бештар аз 300 калима)</w:t>
      </w:r>
      <w:r w:rsidR="00AB3043">
        <w:rPr>
          <w:color w:val="333333"/>
          <w:lang w:val="tg-Cyrl-TJ"/>
        </w:rPr>
        <w:t>.</w:t>
      </w:r>
    </w:p>
    <w:p w:rsidR="00DF5939" w:rsidRPr="001820EA" w:rsidRDefault="001820EA" w:rsidP="00535DE2">
      <w:pPr>
        <w:rPr>
          <w:b/>
          <w:i/>
          <w:lang w:val="tg-Cyrl-TJ"/>
        </w:rPr>
      </w:pPr>
      <w:r>
        <w:rPr>
          <w:i/>
          <w:lang w:val="tg-Cyrl-TJ"/>
        </w:rPr>
        <w:t xml:space="preserve"> </w:t>
      </w:r>
    </w:p>
    <w:p w:rsidR="00DF5939" w:rsidRPr="00535DE2" w:rsidRDefault="00DF5939" w:rsidP="00676F79">
      <w:pPr>
        <w:pStyle w:val="a7"/>
        <w:jc w:val="both"/>
        <w:rPr>
          <w:b/>
          <w:i/>
          <w:sz w:val="24"/>
          <w:szCs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7"/>
      </w:tblGrid>
      <w:tr w:rsidR="00DF5939" w:rsidTr="004868A1">
        <w:tc>
          <w:tcPr>
            <w:tcW w:w="9887" w:type="dxa"/>
            <w:shd w:val="clear" w:color="auto" w:fill="auto"/>
          </w:tcPr>
          <w:p w:rsidR="00DF5939" w:rsidRDefault="00DF5939" w:rsidP="00F6166F"/>
          <w:p w:rsidR="00592561" w:rsidRPr="0025106F" w:rsidRDefault="00592561" w:rsidP="00592561">
            <w:pPr>
              <w:rPr>
                <w:b/>
              </w:rPr>
            </w:pPr>
            <w:r w:rsidRPr="0025106F">
              <w:rPr>
                <w:b/>
              </w:rPr>
              <w:t>Задача 1</w:t>
            </w:r>
          </w:p>
          <w:p w:rsidR="00B6202D" w:rsidRDefault="00B6202D" w:rsidP="00B6202D">
            <w:r>
              <w:rPr>
                <w:lang w:val="tg-Cyrl-TJ"/>
              </w:rPr>
              <w:t>Вазифаи 1</w:t>
            </w:r>
          </w:p>
          <w:p w:rsidR="00592561" w:rsidRDefault="00592561" w:rsidP="00592561"/>
          <w:p w:rsidR="00592561" w:rsidRDefault="00592561" w:rsidP="00592561"/>
          <w:p w:rsidR="00592561" w:rsidRPr="0025106F" w:rsidRDefault="00592561" w:rsidP="00592561">
            <w:pPr>
              <w:rPr>
                <w:b/>
              </w:rPr>
            </w:pPr>
            <w:r w:rsidRPr="0025106F">
              <w:rPr>
                <w:b/>
              </w:rPr>
              <w:t>Задача 2</w:t>
            </w:r>
          </w:p>
          <w:p w:rsidR="00B6202D" w:rsidRDefault="00B6202D" w:rsidP="00B6202D">
            <w:r>
              <w:rPr>
                <w:lang w:val="tg-Cyrl-TJ"/>
              </w:rPr>
              <w:t>Вазифаи 2</w:t>
            </w:r>
          </w:p>
          <w:p w:rsidR="00592561" w:rsidRDefault="00592561" w:rsidP="00F6166F">
            <w:pPr>
              <w:rPr>
                <w:lang w:val="tg-Cyrl-TJ"/>
              </w:rPr>
            </w:pPr>
          </w:p>
          <w:p w:rsidR="00B47A5F" w:rsidRDefault="00B47A5F" w:rsidP="00F6166F"/>
          <w:p w:rsidR="00B47A5F" w:rsidRDefault="00B47A5F" w:rsidP="00F6166F"/>
          <w:p w:rsidR="00B47A5F" w:rsidRDefault="00B47A5F" w:rsidP="00F6166F"/>
          <w:p w:rsidR="00B47A5F" w:rsidRDefault="00B47A5F" w:rsidP="00F6166F">
            <w:r>
              <w:t>……</w:t>
            </w:r>
          </w:p>
          <w:p w:rsidR="00DF5939" w:rsidRDefault="00DF5939" w:rsidP="00F6166F"/>
          <w:p w:rsidR="00DF5939" w:rsidRDefault="00DF5939" w:rsidP="00F6166F"/>
        </w:tc>
      </w:tr>
    </w:tbl>
    <w:p w:rsidR="00F6166F" w:rsidRPr="0025106F" w:rsidRDefault="00592561" w:rsidP="00F6166F">
      <w:pPr>
        <w:rPr>
          <w:b/>
        </w:rPr>
      </w:pPr>
      <w:r w:rsidRPr="00B47A5F">
        <w:rPr>
          <w:b/>
        </w:rPr>
        <w:t>2.7. Календарный план</w:t>
      </w:r>
    </w:p>
    <w:p w:rsidR="00535DE2" w:rsidRPr="0025106F" w:rsidRDefault="0025106F" w:rsidP="00F6166F">
      <w:r>
        <w:rPr>
          <w:b/>
        </w:rPr>
        <w:t xml:space="preserve">       </w:t>
      </w:r>
      <w:r w:rsidR="00F5191E" w:rsidRPr="0025106F">
        <w:rPr>
          <w:lang w:val="tg-Cyrl-TJ"/>
        </w:rPr>
        <w:t>Нақшаи тақвимӣ</w:t>
      </w:r>
    </w:p>
    <w:p w:rsidR="00B47A5F" w:rsidRPr="00B47A5F" w:rsidRDefault="00B47A5F" w:rsidP="00F6166F">
      <w:pPr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4"/>
        <w:gridCol w:w="859"/>
        <w:gridCol w:w="860"/>
        <w:gridCol w:w="860"/>
        <w:gridCol w:w="860"/>
        <w:gridCol w:w="860"/>
        <w:gridCol w:w="860"/>
        <w:gridCol w:w="434"/>
        <w:gridCol w:w="860"/>
        <w:gridCol w:w="860"/>
      </w:tblGrid>
      <w:tr w:rsidR="0029274B" w:rsidRPr="000C4D65" w:rsidTr="00030738">
        <w:trPr>
          <w:trHeight w:val="562"/>
        </w:trPr>
        <w:tc>
          <w:tcPr>
            <w:tcW w:w="1411" w:type="pct"/>
            <w:shd w:val="clear" w:color="auto" w:fill="F2F2F2"/>
          </w:tcPr>
          <w:p w:rsidR="00592561" w:rsidRPr="00F5191E" w:rsidRDefault="00592561" w:rsidP="00592561">
            <w:pPr>
              <w:jc w:val="center"/>
              <w:rPr>
                <w:lang w:val="tg-Cyrl-TJ"/>
              </w:rPr>
            </w:pPr>
            <w:r w:rsidRPr="0029274B">
              <w:rPr>
                <w:b/>
              </w:rPr>
              <w:t>Задачи / мероприятия проекта</w:t>
            </w:r>
            <w:r>
              <w:rPr>
                <w:lang w:val="tg-Cyrl-TJ"/>
              </w:rPr>
              <w:t xml:space="preserve"> </w:t>
            </w:r>
            <w:r w:rsidR="00F5191E">
              <w:rPr>
                <w:lang w:val="tg-Cyrl-TJ"/>
              </w:rPr>
              <w:t>Вазифаҳо/чорабиниҳои лоиҳа</w:t>
            </w:r>
          </w:p>
        </w:tc>
        <w:tc>
          <w:tcPr>
            <w:tcW w:w="423" w:type="pct"/>
            <w:shd w:val="clear" w:color="auto" w:fill="F2F2F2"/>
          </w:tcPr>
          <w:p w:rsidR="0029274B" w:rsidRDefault="00F5191E" w:rsidP="004868A1">
            <w:pPr>
              <w:jc w:val="center"/>
            </w:pPr>
            <w:r>
              <w:t xml:space="preserve">1 </w:t>
            </w:r>
            <w:r w:rsidR="0029274B" w:rsidRPr="0029274B">
              <w:rPr>
                <w:b/>
                <w:lang w:val="tg-Cyrl-TJ"/>
              </w:rPr>
              <w:t>Меся</w:t>
            </w:r>
            <w:r w:rsidR="0029274B" w:rsidRPr="0029274B">
              <w:rPr>
                <w:b/>
              </w:rPr>
              <w:t>ц</w:t>
            </w:r>
          </w:p>
          <w:p w:rsidR="00535DE2" w:rsidRPr="000C4D65" w:rsidRDefault="00F5191E" w:rsidP="004868A1">
            <w:pPr>
              <w:jc w:val="center"/>
            </w:pPr>
            <w:proofErr w:type="spellStart"/>
            <w:r>
              <w:t>моҳ</w:t>
            </w:r>
            <w:proofErr w:type="spellEnd"/>
            <w:r w:rsidR="00535DE2" w:rsidRPr="000C4D65">
              <w:t>.</w:t>
            </w:r>
          </w:p>
        </w:tc>
        <w:tc>
          <w:tcPr>
            <w:tcW w:w="423" w:type="pct"/>
            <w:shd w:val="clear" w:color="auto" w:fill="F2F2F2"/>
          </w:tcPr>
          <w:p w:rsidR="0029274B" w:rsidRDefault="00F5191E" w:rsidP="004868A1">
            <w:pPr>
              <w:jc w:val="center"/>
            </w:pPr>
            <w:r>
              <w:t xml:space="preserve">2 </w:t>
            </w:r>
          </w:p>
          <w:p w:rsidR="0029274B" w:rsidRDefault="0029274B" w:rsidP="004868A1">
            <w:pPr>
              <w:jc w:val="center"/>
            </w:pPr>
            <w:r w:rsidRPr="0029274B">
              <w:rPr>
                <w:b/>
                <w:lang w:val="tg-Cyrl-TJ"/>
              </w:rPr>
              <w:t>Меся</w:t>
            </w:r>
            <w:r w:rsidRPr="0029274B">
              <w:rPr>
                <w:b/>
              </w:rPr>
              <w:t>ц</w:t>
            </w:r>
          </w:p>
          <w:p w:rsidR="00535DE2" w:rsidRPr="000C4D65" w:rsidRDefault="00F5191E" w:rsidP="004868A1">
            <w:pPr>
              <w:jc w:val="center"/>
            </w:pPr>
            <w:proofErr w:type="spellStart"/>
            <w:r>
              <w:t>моҳ</w:t>
            </w:r>
            <w:proofErr w:type="spellEnd"/>
            <w:r w:rsidR="00535DE2" w:rsidRPr="000C4D65">
              <w:t>.</w:t>
            </w:r>
          </w:p>
        </w:tc>
        <w:tc>
          <w:tcPr>
            <w:tcW w:w="423" w:type="pct"/>
            <w:shd w:val="clear" w:color="auto" w:fill="F2F2F2"/>
          </w:tcPr>
          <w:p w:rsidR="0029274B" w:rsidRDefault="00F5191E" w:rsidP="004868A1">
            <w:pPr>
              <w:jc w:val="center"/>
            </w:pPr>
            <w:r>
              <w:t xml:space="preserve">3 </w:t>
            </w:r>
          </w:p>
          <w:p w:rsidR="0029274B" w:rsidRDefault="0029274B" w:rsidP="004868A1">
            <w:pPr>
              <w:jc w:val="center"/>
            </w:pPr>
            <w:r w:rsidRPr="0029274B">
              <w:rPr>
                <w:b/>
                <w:lang w:val="tg-Cyrl-TJ"/>
              </w:rPr>
              <w:t>Меся</w:t>
            </w:r>
            <w:r w:rsidRPr="0029274B">
              <w:rPr>
                <w:b/>
              </w:rPr>
              <w:t>ц</w:t>
            </w:r>
          </w:p>
          <w:p w:rsidR="00535DE2" w:rsidRPr="000C4D65" w:rsidRDefault="00F5191E" w:rsidP="004868A1">
            <w:pPr>
              <w:jc w:val="center"/>
            </w:pPr>
            <w:proofErr w:type="spellStart"/>
            <w:r>
              <w:t>моҳ</w:t>
            </w:r>
            <w:proofErr w:type="spellEnd"/>
            <w:r w:rsidR="00535DE2" w:rsidRPr="000C4D65">
              <w:t>.</w:t>
            </w:r>
          </w:p>
        </w:tc>
        <w:tc>
          <w:tcPr>
            <w:tcW w:w="423" w:type="pct"/>
            <w:shd w:val="clear" w:color="auto" w:fill="F2F2F2"/>
          </w:tcPr>
          <w:p w:rsidR="0029274B" w:rsidRDefault="00F5191E" w:rsidP="004868A1">
            <w:pPr>
              <w:jc w:val="center"/>
            </w:pPr>
            <w:r>
              <w:t xml:space="preserve">4 </w:t>
            </w:r>
          </w:p>
          <w:p w:rsidR="0029274B" w:rsidRDefault="0029274B" w:rsidP="004868A1">
            <w:pPr>
              <w:jc w:val="center"/>
            </w:pPr>
            <w:r w:rsidRPr="0029274B">
              <w:rPr>
                <w:b/>
                <w:lang w:val="tg-Cyrl-TJ"/>
              </w:rPr>
              <w:t>Меся</w:t>
            </w:r>
            <w:r w:rsidRPr="0029274B">
              <w:rPr>
                <w:b/>
              </w:rPr>
              <w:t>ц</w:t>
            </w:r>
          </w:p>
          <w:p w:rsidR="00535DE2" w:rsidRPr="000C4D65" w:rsidRDefault="00F5191E" w:rsidP="004868A1">
            <w:pPr>
              <w:jc w:val="center"/>
            </w:pPr>
            <w:proofErr w:type="spellStart"/>
            <w:r>
              <w:t>моҳ</w:t>
            </w:r>
            <w:proofErr w:type="spellEnd"/>
            <w:r w:rsidR="00535DE2" w:rsidRPr="000C4D65">
              <w:t>.</w:t>
            </w:r>
          </w:p>
        </w:tc>
        <w:tc>
          <w:tcPr>
            <w:tcW w:w="423" w:type="pct"/>
            <w:shd w:val="clear" w:color="auto" w:fill="F2F2F2"/>
          </w:tcPr>
          <w:p w:rsidR="0029274B" w:rsidRDefault="00F5191E" w:rsidP="004868A1">
            <w:pPr>
              <w:jc w:val="center"/>
            </w:pPr>
            <w:r>
              <w:t xml:space="preserve">5 </w:t>
            </w:r>
          </w:p>
          <w:p w:rsidR="0029274B" w:rsidRDefault="0029274B" w:rsidP="004868A1">
            <w:pPr>
              <w:jc w:val="center"/>
            </w:pPr>
            <w:r w:rsidRPr="0029274B">
              <w:rPr>
                <w:b/>
                <w:lang w:val="tg-Cyrl-TJ"/>
              </w:rPr>
              <w:t>Меся</w:t>
            </w:r>
            <w:r w:rsidRPr="0029274B">
              <w:rPr>
                <w:b/>
              </w:rPr>
              <w:t>ц</w:t>
            </w:r>
          </w:p>
          <w:p w:rsidR="00535DE2" w:rsidRPr="000C4D65" w:rsidRDefault="00F5191E" w:rsidP="004868A1">
            <w:pPr>
              <w:jc w:val="center"/>
            </w:pPr>
            <w:proofErr w:type="spellStart"/>
            <w:r>
              <w:t>моҳ</w:t>
            </w:r>
            <w:proofErr w:type="spellEnd"/>
            <w:r w:rsidR="00535DE2" w:rsidRPr="000C4D65">
              <w:t>.</w:t>
            </w:r>
          </w:p>
        </w:tc>
        <w:tc>
          <w:tcPr>
            <w:tcW w:w="423" w:type="pct"/>
            <w:shd w:val="clear" w:color="auto" w:fill="F2F2F2"/>
          </w:tcPr>
          <w:p w:rsidR="0029274B" w:rsidRDefault="00F5191E" w:rsidP="0029274B">
            <w:pPr>
              <w:jc w:val="center"/>
            </w:pPr>
            <w:r>
              <w:t xml:space="preserve">6 </w:t>
            </w:r>
            <w:r w:rsidR="0029274B" w:rsidRPr="0029274B">
              <w:rPr>
                <w:b/>
                <w:lang w:val="tg-Cyrl-TJ"/>
              </w:rPr>
              <w:t>Меся</w:t>
            </w:r>
            <w:r w:rsidR="0029274B" w:rsidRPr="0029274B">
              <w:rPr>
                <w:b/>
              </w:rPr>
              <w:t>ц</w:t>
            </w:r>
          </w:p>
          <w:p w:rsidR="00535DE2" w:rsidRPr="000C4D65" w:rsidRDefault="00F5191E" w:rsidP="004868A1">
            <w:pPr>
              <w:jc w:val="center"/>
            </w:pPr>
            <w:r>
              <w:t>мох</w:t>
            </w:r>
            <w:r w:rsidR="00535DE2" w:rsidRPr="000C4D65">
              <w:t>.</w:t>
            </w:r>
          </w:p>
        </w:tc>
        <w:tc>
          <w:tcPr>
            <w:tcW w:w="209" w:type="pct"/>
            <w:shd w:val="clear" w:color="auto" w:fill="F2F2F2"/>
            <w:vAlign w:val="center"/>
          </w:tcPr>
          <w:p w:rsidR="00535DE2" w:rsidRPr="000C4D65" w:rsidRDefault="00535DE2" w:rsidP="004868A1">
            <w:pPr>
              <w:jc w:val="center"/>
            </w:pPr>
            <w:r>
              <w:t>…</w:t>
            </w:r>
          </w:p>
        </w:tc>
        <w:tc>
          <w:tcPr>
            <w:tcW w:w="423" w:type="pct"/>
            <w:shd w:val="clear" w:color="auto" w:fill="F2F2F2"/>
          </w:tcPr>
          <w:p w:rsidR="0029274B" w:rsidRDefault="00535DE2" w:rsidP="004868A1">
            <w:pPr>
              <w:jc w:val="center"/>
            </w:pPr>
            <w:r>
              <w:t>11</w:t>
            </w:r>
            <w:r w:rsidR="00F5191E">
              <w:t xml:space="preserve"> </w:t>
            </w:r>
          </w:p>
          <w:p w:rsidR="0029274B" w:rsidRDefault="0029274B" w:rsidP="004868A1">
            <w:pPr>
              <w:jc w:val="center"/>
            </w:pPr>
            <w:r w:rsidRPr="0029274B">
              <w:rPr>
                <w:b/>
                <w:lang w:val="tg-Cyrl-TJ"/>
              </w:rPr>
              <w:t>Меся</w:t>
            </w:r>
            <w:r w:rsidRPr="0029274B">
              <w:rPr>
                <w:b/>
              </w:rPr>
              <w:t>ц</w:t>
            </w:r>
          </w:p>
          <w:p w:rsidR="00535DE2" w:rsidRPr="000C4D65" w:rsidRDefault="00F5191E" w:rsidP="004868A1">
            <w:pPr>
              <w:jc w:val="center"/>
            </w:pPr>
            <w:proofErr w:type="spellStart"/>
            <w:r>
              <w:t>моҳ</w:t>
            </w:r>
            <w:proofErr w:type="spellEnd"/>
            <w:r w:rsidR="00535DE2" w:rsidRPr="000C4D65">
              <w:t>.</w:t>
            </w:r>
          </w:p>
        </w:tc>
        <w:tc>
          <w:tcPr>
            <w:tcW w:w="423" w:type="pct"/>
            <w:shd w:val="clear" w:color="auto" w:fill="F2F2F2"/>
          </w:tcPr>
          <w:p w:rsidR="0029274B" w:rsidRDefault="00535DE2" w:rsidP="004868A1">
            <w:pPr>
              <w:jc w:val="center"/>
            </w:pPr>
            <w:r>
              <w:t>12</w:t>
            </w:r>
            <w:r w:rsidR="00F5191E">
              <w:t xml:space="preserve"> </w:t>
            </w:r>
          </w:p>
          <w:p w:rsidR="0029274B" w:rsidRDefault="0029274B" w:rsidP="004868A1">
            <w:pPr>
              <w:jc w:val="center"/>
            </w:pPr>
            <w:r w:rsidRPr="0029274B">
              <w:rPr>
                <w:b/>
                <w:lang w:val="tg-Cyrl-TJ"/>
              </w:rPr>
              <w:t>Меся</w:t>
            </w:r>
            <w:r w:rsidRPr="0029274B">
              <w:rPr>
                <w:b/>
              </w:rPr>
              <w:t>ц</w:t>
            </w:r>
          </w:p>
          <w:p w:rsidR="00535DE2" w:rsidRPr="000C4D65" w:rsidRDefault="00F5191E" w:rsidP="004868A1">
            <w:pPr>
              <w:jc w:val="center"/>
            </w:pPr>
            <w:proofErr w:type="spellStart"/>
            <w:r>
              <w:t>моҳ</w:t>
            </w:r>
            <w:proofErr w:type="spellEnd"/>
            <w:r w:rsidR="00535DE2" w:rsidRPr="000C4D65">
              <w:t>.</w:t>
            </w:r>
          </w:p>
        </w:tc>
      </w:tr>
      <w:tr w:rsidR="0029274B" w:rsidRPr="00D52BB7" w:rsidTr="00030738">
        <w:trPr>
          <w:trHeight w:val="78"/>
        </w:trPr>
        <w:tc>
          <w:tcPr>
            <w:tcW w:w="1411" w:type="pct"/>
          </w:tcPr>
          <w:p w:rsidR="0029274B" w:rsidRDefault="00592561" w:rsidP="00F5191E">
            <w:pPr>
              <w:rPr>
                <w:b/>
                <w:sz w:val="22"/>
                <w:szCs w:val="22"/>
                <w:u w:val="single"/>
              </w:rPr>
            </w:pPr>
            <w:r w:rsidRPr="00D52BB7">
              <w:rPr>
                <w:b/>
                <w:sz w:val="22"/>
                <w:szCs w:val="22"/>
                <w:u w:val="single"/>
              </w:rPr>
              <w:t>Задача 1</w:t>
            </w:r>
          </w:p>
          <w:p w:rsidR="00535DE2" w:rsidRPr="0029274B" w:rsidRDefault="00F5191E" w:rsidP="00F5191E">
            <w:pPr>
              <w:rPr>
                <w:sz w:val="22"/>
                <w:szCs w:val="22"/>
                <w:u w:val="single"/>
              </w:rPr>
            </w:pPr>
            <w:r w:rsidRPr="0029274B">
              <w:rPr>
                <w:sz w:val="22"/>
                <w:szCs w:val="22"/>
                <w:u w:val="single"/>
                <w:lang w:val="tg-Cyrl-TJ"/>
              </w:rPr>
              <w:t xml:space="preserve">Вазифаи </w:t>
            </w:r>
            <w:r w:rsidR="00535DE2" w:rsidRPr="0029274B">
              <w:rPr>
                <w:sz w:val="22"/>
                <w:szCs w:val="22"/>
                <w:u w:val="single"/>
              </w:rPr>
              <w:t>1</w:t>
            </w: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209" w:type="pct"/>
          </w:tcPr>
          <w:p w:rsidR="00535DE2" w:rsidRPr="00D52BB7" w:rsidRDefault="00535DE2" w:rsidP="004868A1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b/>
                <w:sz w:val="22"/>
                <w:szCs w:val="22"/>
                <w:u w:val="single"/>
              </w:rPr>
            </w:pPr>
          </w:p>
        </w:tc>
      </w:tr>
      <w:tr w:rsidR="0029274B" w:rsidRPr="00D52BB7" w:rsidTr="00030738">
        <w:trPr>
          <w:trHeight w:val="78"/>
        </w:trPr>
        <w:tc>
          <w:tcPr>
            <w:tcW w:w="1411" w:type="pct"/>
          </w:tcPr>
          <w:p w:rsidR="00535DE2" w:rsidRPr="002B3E0E" w:rsidRDefault="0029274B" w:rsidP="00F5191E">
            <w:pPr>
              <w:rPr>
                <w:sz w:val="22"/>
                <w:szCs w:val="22"/>
              </w:rPr>
            </w:pPr>
            <w:r w:rsidRPr="0029274B">
              <w:rPr>
                <w:b/>
                <w:sz w:val="22"/>
                <w:szCs w:val="22"/>
              </w:rPr>
              <w:t>Мероприятие/деятельность</w:t>
            </w:r>
            <w:proofErr w:type="gramStart"/>
            <w:r w:rsidR="00592561" w:rsidRPr="0029274B">
              <w:rPr>
                <w:b/>
                <w:sz w:val="22"/>
                <w:szCs w:val="22"/>
              </w:rPr>
              <w:t>1</w:t>
            </w:r>
            <w:proofErr w:type="gramEnd"/>
            <w:r w:rsidR="006C7612">
              <w:rPr>
                <w:sz w:val="22"/>
                <w:szCs w:val="22"/>
                <w:lang w:val="en-US"/>
              </w:rPr>
              <w:t xml:space="preserve"> </w:t>
            </w:r>
            <w:r w:rsidR="00F5191E">
              <w:rPr>
                <w:sz w:val="22"/>
                <w:szCs w:val="22"/>
                <w:lang w:val="tg-Cyrl-TJ"/>
              </w:rPr>
              <w:t>Чорабинӣ/фаъолият</w:t>
            </w:r>
            <w:r w:rsidR="00AB3043">
              <w:rPr>
                <w:sz w:val="22"/>
                <w:szCs w:val="22"/>
                <w:lang w:val="tg-Cyrl-TJ"/>
              </w:rPr>
              <w:t>и</w:t>
            </w:r>
            <w:r w:rsidR="00535DE2" w:rsidRPr="002B3E0E">
              <w:rPr>
                <w:sz w:val="22"/>
                <w:szCs w:val="22"/>
              </w:rPr>
              <w:t xml:space="preserve"> 1</w:t>
            </w: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209" w:type="pct"/>
          </w:tcPr>
          <w:p w:rsidR="00535DE2" w:rsidRPr="00D52BB7" w:rsidRDefault="00535DE2" w:rsidP="004868A1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sz w:val="22"/>
                <w:szCs w:val="22"/>
                <w:u w:val="single"/>
              </w:rPr>
            </w:pPr>
          </w:p>
        </w:tc>
      </w:tr>
      <w:tr w:rsidR="0029274B" w:rsidRPr="00D52BB7" w:rsidTr="00030738">
        <w:trPr>
          <w:trHeight w:val="78"/>
        </w:trPr>
        <w:tc>
          <w:tcPr>
            <w:tcW w:w="1411" w:type="pct"/>
          </w:tcPr>
          <w:p w:rsidR="0029274B" w:rsidRDefault="0029274B" w:rsidP="004868A1">
            <w:pPr>
              <w:rPr>
                <w:sz w:val="22"/>
                <w:szCs w:val="22"/>
                <w:lang w:val="tg-Cyrl-TJ"/>
              </w:rPr>
            </w:pPr>
            <w:r w:rsidRPr="0029274B">
              <w:rPr>
                <w:b/>
                <w:sz w:val="22"/>
                <w:szCs w:val="22"/>
              </w:rPr>
              <w:t>Мероприятие/деятельность</w:t>
            </w:r>
            <w:proofErr w:type="gramStart"/>
            <w:r>
              <w:rPr>
                <w:b/>
                <w:sz w:val="22"/>
                <w:szCs w:val="22"/>
              </w:rPr>
              <w:t>2</w:t>
            </w:r>
            <w:proofErr w:type="gramEnd"/>
          </w:p>
          <w:p w:rsidR="00535DE2" w:rsidRPr="002B3E0E" w:rsidRDefault="00F5191E" w:rsidP="004868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tg-Cyrl-TJ"/>
              </w:rPr>
              <w:t>Чорабинӣ/фаъолият</w:t>
            </w:r>
            <w:r w:rsidR="00AB3043">
              <w:rPr>
                <w:sz w:val="22"/>
                <w:szCs w:val="22"/>
                <w:lang w:val="tg-Cyrl-TJ"/>
              </w:rPr>
              <w:t>и</w:t>
            </w:r>
            <w:r w:rsidRPr="002B3E0E">
              <w:rPr>
                <w:sz w:val="22"/>
                <w:szCs w:val="22"/>
              </w:rPr>
              <w:t xml:space="preserve"> </w:t>
            </w:r>
            <w:r w:rsidR="00535DE2" w:rsidRPr="002B3E0E">
              <w:rPr>
                <w:sz w:val="22"/>
                <w:szCs w:val="22"/>
              </w:rPr>
              <w:t xml:space="preserve"> 2</w:t>
            </w: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209" w:type="pct"/>
          </w:tcPr>
          <w:p w:rsidR="00535DE2" w:rsidRPr="00D52BB7" w:rsidRDefault="00535DE2" w:rsidP="004868A1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sz w:val="22"/>
                <w:szCs w:val="22"/>
                <w:u w:val="single"/>
              </w:rPr>
            </w:pPr>
          </w:p>
        </w:tc>
      </w:tr>
      <w:tr w:rsidR="0029274B" w:rsidRPr="00B17588" w:rsidTr="00030738">
        <w:trPr>
          <w:trHeight w:val="78"/>
        </w:trPr>
        <w:tc>
          <w:tcPr>
            <w:tcW w:w="1411" w:type="pct"/>
          </w:tcPr>
          <w:p w:rsidR="00535DE2" w:rsidRPr="00B17588" w:rsidRDefault="00F5191E" w:rsidP="00F5191E">
            <w:pPr>
              <w:rPr>
                <w:b/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  <w:lang w:val="tg-Cyrl-TJ"/>
              </w:rPr>
              <w:t>Вазифаи</w:t>
            </w:r>
            <w:r w:rsidR="00535DE2" w:rsidRPr="00B17588">
              <w:rPr>
                <w:b/>
                <w:sz w:val="22"/>
                <w:szCs w:val="22"/>
                <w:u w:val="single"/>
              </w:rPr>
              <w:t xml:space="preserve"> 2</w:t>
            </w:r>
          </w:p>
        </w:tc>
        <w:tc>
          <w:tcPr>
            <w:tcW w:w="423" w:type="pct"/>
          </w:tcPr>
          <w:p w:rsidR="00535DE2" w:rsidRPr="00B17588" w:rsidRDefault="00535DE2" w:rsidP="004868A1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B17588" w:rsidRDefault="00535DE2" w:rsidP="004868A1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B17588" w:rsidRDefault="00535DE2" w:rsidP="004868A1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B17588" w:rsidRDefault="00535DE2" w:rsidP="004868A1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B17588" w:rsidRDefault="00535DE2" w:rsidP="004868A1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B17588" w:rsidRDefault="00535DE2" w:rsidP="004868A1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209" w:type="pct"/>
          </w:tcPr>
          <w:p w:rsidR="00535DE2" w:rsidRPr="00B17588" w:rsidRDefault="00535DE2" w:rsidP="004868A1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B17588" w:rsidRDefault="00535DE2" w:rsidP="004868A1">
            <w:pPr>
              <w:rPr>
                <w:b/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B17588" w:rsidRDefault="00535DE2" w:rsidP="004868A1">
            <w:pPr>
              <w:rPr>
                <w:b/>
                <w:sz w:val="22"/>
                <w:szCs w:val="22"/>
                <w:u w:val="single"/>
              </w:rPr>
            </w:pPr>
          </w:p>
        </w:tc>
      </w:tr>
      <w:tr w:rsidR="0029274B" w:rsidRPr="00D52BB7" w:rsidTr="00030738">
        <w:trPr>
          <w:trHeight w:val="78"/>
        </w:trPr>
        <w:tc>
          <w:tcPr>
            <w:tcW w:w="1411" w:type="pct"/>
          </w:tcPr>
          <w:p w:rsidR="0029274B" w:rsidRDefault="0029274B" w:rsidP="004868A1">
            <w:pPr>
              <w:rPr>
                <w:sz w:val="22"/>
                <w:szCs w:val="22"/>
                <w:lang w:val="tg-Cyrl-TJ"/>
              </w:rPr>
            </w:pPr>
            <w:r w:rsidRPr="0029274B">
              <w:rPr>
                <w:b/>
                <w:sz w:val="22"/>
                <w:szCs w:val="22"/>
              </w:rPr>
              <w:t>Мероприятие/деятельность</w:t>
            </w:r>
            <w:proofErr w:type="gramStart"/>
            <w:r w:rsidRPr="0029274B">
              <w:rPr>
                <w:b/>
                <w:sz w:val="22"/>
                <w:szCs w:val="22"/>
              </w:rPr>
              <w:t>1</w:t>
            </w:r>
            <w:proofErr w:type="gramEnd"/>
          </w:p>
          <w:p w:rsidR="00535DE2" w:rsidRPr="002B3E0E" w:rsidRDefault="00F5191E" w:rsidP="004868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tg-Cyrl-TJ"/>
              </w:rPr>
              <w:t>Чорабинӣ/фаъолият</w:t>
            </w:r>
            <w:r w:rsidR="00AB3043">
              <w:rPr>
                <w:sz w:val="22"/>
                <w:szCs w:val="22"/>
                <w:lang w:val="tg-Cyrl-TJ"/>
              </w:rPr>
              <w:t>и</w:t>
            </w:r>
            <w:r w:rsidR="00535DE2" w:rsidRPr="002B3E0E">
              <w:rPr>
                <w:sz w:val="22"/>
                <w:szCs w:val="22"/>
              </w:rPr>
              <w:t xml:space="preserve"> 1</w:t>
            </w: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209" w:type="pct"/>
          </w:tcPr>
          <w:p w:rsidR="00535DE2" w:rsidRPr="00D52BB7" w:rsidRDefault="00535DE2" w:rsidP="004868A1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sz w:val="22"/>
                <w:szCs w:val="22"/>
                <w:u w:val="single"/>
              </w:rPr>
            </w:pPr>
          </w:p>
        </w:tc>
      </w:tr>
      <w:tr w:rsidR="0029274B" w:rsidRPr="00D52BB7" w:rsidTr="00030738">
        <w:trPr>
          <w:trHeight w:val="78"/>
        </w:trPr>
        <w:tc>
          <w:tcPr>
            <w:tcW w:w="1411" w:type="pct"/>
          </w:tcPr>
          <w:p w:rsidR="00E3389F" w:rsidRDefault="00E3389F" w:rsidP="004868A1">
            <w:pPr>
              <w:rPr>
                <w:sz w:val="22"/>
                <w:szCs w:val="22"/>
                <w:lang w:val="tg-Cyrl-TJ"/>
              </w:rPr>
            </w:pPr>
            <w:r>
              <w:rPr>
                <w:b/>
                <w:sz w:val="22"/>
                <w:szCs w:val="22"/>
              </w:rPr>
              <w:t>Мероприятие/деятельность</w:t>
            </w:r>
            <w:proofErr w:type="gramStart"/>
            <w:r>
              <w:rPr>
                <w:b/>
                <w:sz w:val="22"/>
                <w:szCs w:val="22"/>
              </w:rPr>
              <w:t>2</w:t>
            </w:r>
            <w:proofErr w:type="gramEnd"/>
          </w:p>
          <w:p w:rsidR="00535DE2" w:rsidRPr="002B3E0E" w:rsidRDefault="00F5191E" w:rsidP="004868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tg-Cyrl-TJ"/>
              </w:rPr>
              <w:lastRenderedPageBreak/>
              <w:t>Чорабинӣ/фаъолият</w:t>
            </w:r>
            <w:r w:rsidR="00AB3043">
              <w:rPr>
                <w:sz w:val="22"/>
                <w:szCs w:val="22"/>
                <w:lang w:val="tg-Cyrl-TJ"/>
              </w:rPr>
              <w:t>и</w:t>
            </w:r>
            <w:r w:rsidRPr="002B3E0E">
              <w:rPr>
                <w:sz w:val="22"/>
                <w:szCs w:val="22"/>
              </w:rPr>
              <w:t xml:space="preserve"> </w:t>
            </w:r>
            <w:r w:rsidR="00535DE2" w:rsidRPr="002B3E0E">
              <w:rPr>
                <w:sz w:val="22"/>
                <w:szCs w:val="22"/>
              </w:rPr>
              <w:t>2</w:t>
            </w: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209" w:type="pct"/>
          </w:tcPr>
          <w:p w:rsidR="00535DE2" w:rsidRPr="00D52BB7" w:rsidRDefault="00535DE2" w:rsidP="004868A1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423" w:type="pct"/>
          </w:tcPr>
          <w:p w:rsidR="00535DE2" w:rsidRPr="00D52BB7" w:rsidRDefault="00535DE2" w:rsidP="004868A1">
            <w:pPr>
              <w:rPr>
                <w:sz w:val="22"/>
                <w:szCs w:val="22"/>
                <w:u w:val="single"/>
              </w:rPr>
            </w:pPr>
          </w:p>
        </w:tc>
      </w:tr>
    </w:tbl>
    <w:p w:rsidR="00535DE2" w:rsidRPr="00474473" w:rsidRDefault="00535DE2" w:rsidP="00F6166F"/>
    <w:p w:rsidR="006C7612" w:rsidRPr="00411425" w:rsidRDefault="006C7612" w:rsidP="00535DE2">
      <w:pPr>
        <w:spacing w:line="165" w:lineRule="atLeast"/>
        <w:jc w:val="both"/>
        <w:rPr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11425">
        <w:rPr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2.8. Ожидаемые результаты проекта </w:t>
      </w:r>
    </w:p>
    <w:p w:rsidR="0075156A" w:rsidRPr="00411425" w:rsidRDefault="00E3389F" w:rsidP="00535DE2">
      <w:pPr>
        <w:spacing w:line="165" w:lineRule="atLeast"/>
        <w:jc w:val="both"/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11425">
        <w:rPr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</w:t>
      </w:r>
      <w:r w:rsidR="002040D2" w:rsidRPr="00411425">
        <w:rPr>
          <w:lang w:val="tg-Cyrl-TJ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</w:t>
      </w:r>
      <w:r w:rsidR="00F5191E" w:rsidRPr="00411425">
        <w:rPr>
          <w:lang w:val="tg-Cyrl-TJ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атиҷаҳои </w:t>
      </w:r>
      <w:r w:rsidR="00AB3043" w:rsidRPr="00411425">
        <w:rPr>
          <w:lang w:val="tg-Cyrl-TJ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мавриди интизори </w:t>
      </w:r>
      <w:r w:rsidR="00F5191E" w:rsidRPr="00411425">
        <w:rPr>
          <w:lang w:val="tg-Cyrl-TJ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лоиҳ</w:t>
      </w:r>
      <w:r w:rsidR="002040D2" w:rsidRPr="00411425">
        <w:rPr>
          <w:lang w:val="tg-Cyrl-TJ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а</w:t>
      </w:r>
    </w:p>
    <w:p w:rsidR="00535DE2" w:rsidRPr="00411425" w:rsidRDefault="00535DE2" w:rsidP="00DF5939">
      <w:pPr>
        <w:rPr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7"/>
      </w:tblGrid>
      <w:tr w:rsidR="00DF5939" w:rsidRPr="00411425" w:rsidTr="004868A1">
        <w:tc>
          <w:tcPr>
            <w:tcW w:w="9887" w:type="dxa"/>
            <w:shd w:val="clear" w:color="auto" w:fill="auto"/>
          </w:tcPr>
          <w:p w:rsidR="00535DE2" w:rsidRPr="00411425" w:rsidRDefault="00535DE2" w:rsidP="00535DE2">
            <w:pPr>
              <w:rPr>
                <w:b/>
                <w:sz w:val="10"/>
                <w:szCs w:val="10"/>
                <w:u w:val="singl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6C7612" w:rsidRPr="00411425" w:rsidRDefault="006C7612" w:rsidP="006C7612">
            <w:pPr>
              <w:rPr>
                <w:b/>
                <w:u w:val="singl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11425">
              <w:rPr>
                <w:b/>
                <w:u w:val="singl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Количественные</w:t>
            </w:r>
          </w:p>
          <w:p w:rsidR="00535DE2" w:rsidRPr="00411425" w:rsidRDefault="00620D1A" w:rsidP="00535DE2">
            <w:pPr>
              <w:rPr>
                <w:u w:val="singl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11425">
              <w:rPr>
                <w:u w:val="single"/>
                <w:lang w:val="tg-Cyrl-TJ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Адад</w:t>
            </w:r>
            <w:r w:rsidR="002040D2" w:rsidRPr="00411425">
              <w:rPr>
                <w:u w:val="single"/>
                <w:lang w:val="tg-Cyrl-TJ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ӣ</w:t>
            </w:r>
            <w:r w:rsidRPr="00411425">
              <w:rPr>
                <w:u w:val="single"/>
                <w:lang w:val="tg-Cyrl-TJ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  <w:p w:rsidR="00535DE2" w:rsidRPr="00411425" w:rsidRDefault="00535DE2" w:rsidP="00535DE2">
            <w:pPr>
              <w:rPr>
                <w:u w:val="singl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535DE2" w:rsidRPr="00411425" w:rsidRDefault="00535DE2" w:rsidP="004868A1">
            <w:pPr>
              <w:numPr>
                <w:ilvl w:val="0"/>
                <w:numId w:val="37"/>
              </w:numPr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11425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….</w:t>
            </w:r>
          </w:p>
          <w:p w:rsidR="00535DE2" w:rsidRPr="00411425" w:rsidRDefault="00535DE2" w:rsidP="004868A1">
            <w:pPr>
              <w:numPr>
                <w:ilvl w:val="0"/>
                <w:numId w:val="37"/>
              </w:numPr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11425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….</w:t>
            </w:r>
          </w:p>
          <w:p w:rsidR="00535DE2" w:rsidRPr="00411425" w:rsidRDefault="00535DE2" w:rsidP="004868A1">
            <w:pPr>
              <w:numPr>
                <w:ilvl w:val="0"/>
                <w:numId w:val="37"/>
              </w:numPr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11425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….</w:t>
            </w:r>
          </w:p>
          <w:p w:rsidR="00535DE2" w:rsidRPr="00411425" w:rsidRDefault="00535DE2" w:rsidP="00535DE2">
            <w:pPr>
              <w:rPr>
                <w:sz w:val="10"/>
                <w:szCs w:val="10"/>
                <w:u w:val="singl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6C7612" w:rsidRPr="00411425" w:rsidRDefault="006C7612" w:rsidP="006C7612">
            <w:pPr>
              <w:rPr>
                <w:b/>
                <w:u w:val="singl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11425">
              <w:rPr>
                <w:b/>
                <w:u w:val="singl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Качественные</w:t>
            </w:r>
          </w:p>
          <w:p w:rsidR="00535DE2" w:rsidRPr="00411425" w:rsidRDefault="002040D2" w:rsidP="002040D2">
            <w:pPr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411425">
              <w:rPr>
                <w:u w:val="singl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Сифатӣ</w:t>
            </w:r>
            <w:proofErr w:type="spellEnd"/>
          </w:p>
          <w:p w:rsidR="00535DE2" w:rsidRPr="00411425" w:rsidRDefault="00535DE2" w:rsidP="004868A1">
            <w:pPr>
              <w:numPr>
                <w:ilvl w:val="0"/>
                <w:numId w:val="37"/>
              </w:numPr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11425"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….</w:t>
            </w:r>
          </w:p>
          <w:p w:rsidR="00535DE2" w:rsidRPr="00411425" w:rsidRDefault="00535DE2" w:rsidP="00DF5939">
            <w:pPr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:rsidR="006C7612" w:rsidRPr="00411425" w:rsidRDefault="006C7612" w:rsidP="006C7612">
      <w:pPr>
        <w:rPr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11425">
        <w:rPr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2.9. Описание дальнейшей поддержки</w:t>
      </w:r>
      <w:r w:rsidR="00E3389F" w:rsidRPr="00411425">
        <w:rPr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проекта после окончания </w:t>
      </w:r>
      <w:proofErr w:type="gramStart"/>
      <w:r w:rsidR="00E3389F" w:rsidRPr="00411425">
        <w:rPr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гранта</w:t>
      </w:r>
      <w:proofErr w:type="spellStart"/>
      <w:proofErr w:type="gramEnd"/>
      <w:r w:rsidRPr="00411425">
        <w:rPr>
          <w:b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Internews</w:t>
      </w:r>
      <w:proofErr w:type="spellEnd"/>
      <w:r w:rsidR="00E3389F" w:rsidRPr="00411425">
        <w:rPr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Pr="00411425">
        <w:rPr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474473" w:rsidRPr="00411425" w:rsidRDefault="00E3389F" w:rsidP="00535DE2">
      <w:pPr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11425">
        <w:rPr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</w:t>
      </w:r>
      <w:r w:rsidR="00620D1A" w:rsidRPr="00411425">
        <w:rPr>
          <w:lang w:val="tg-Cyrl-TJ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Шарҳи фаъолияти </w:t>
      </w:r>
      <w:r w:rsidR="002040D2" w:rsidRPr="00411425">
        <w:rPr>
          <w:lang w:val="tg-Cyrl-TJ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минбаъдаи лоиҳа пас </w:t>
      </w:r>
      <w:r w:rsidR="00620D1A" w:rsidRPr="00411425">
        <w:rPr>
          <w:lang w:val="tg-Cyrl-TJ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аз анҷоми бурсияи </w:t>
      </w:r>
      <w:proofErr w:type="spellStart"/>
      <w:r w:rsidR="00535DE2" w:rsidRPr="00411425">
        <w:rPr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</w:t>
      </w:r>
      <w:r w:rsidR="00474473" w:rsidRPr="00411425">
        <w:rPr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nternews</w:t>
      </w:r>
      <w:proofErr w:type="spellEnd"/>
      <w:r w:rsidRPr="00411425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="00474473" w:rsidRPr="00411425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535DE2" w:rsidRPr="00411425" w:rsidRDefault="00535DE2" w:rsidP="00535DE2">
      <w:pPr>
        <w:rPr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7"/>
      </w:tblGrid>
      <w:tr w:rsidR="00535DE2" w:rsidRPr="00411425" w:rsidTr="004868A1">
        <w:tc>
          <w:tcPr>
            <w:tcW w:w="9887" w:type="dxa"/>
            <w:shd w:val="clear" w:color="auto" w:fill="auto"/>
          </w:tcPr>
          <w:p w:rsidR="00535DE2" w:rsidRPr="00411425" w:rsidRDefault="00535DE2" w:rsidP="00535DE2">
            <w:pPr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535DE2" w:rsidRPr="00411425" w:rsidRDefault="00535DE2" w:rsidP="00535DE2">
            <w:pPr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535DE2" w:rsidRPr="00411425" w:rsidRDefault="00535DE2" w:rsidP="00535DE2">
            <w:pPr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535DE2" w:rsidRPr="00411425" w:rsidRDefault="00535DE2" w:rsidP="00535DE2">
            <w:pPr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535DE2" w:rsidRPr="00411425" w:rsidRDefault="00535DE2" w:rsidP="00535DE2">
            <w:pPr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535DE2" w:rsidRPr="00411425" w:rsidRDefault="00535DE2" w:rsidP="00535DE2">
            <w:pPr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535DE2" w:rsidRPr="00411425" w:rsidRDefault="00535DE2" w:rsidP="00535DE2">
            <w:pPr>
              <w:rPr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:rsidR="00535DE2" w:rsidRPr="00411425" w:rsidRDefault="00535DE2" w:rsidP="00535DE2">
      <w:pPr>
        <w:rPr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6C7612" w:rsidRPr="00E3389F" w:rsidRDefault="006C7612" w:rsidP="006C7612">
      <w:pPr>
        <w:suppressAutoHyphens w:val="0"/>
        <w:spacing w:line="165" w:lineRule="atLeast"/>
        <w:jc w:val="both"/>
        <w:rPr>
          <w:b/>
          <w:color w:val="333333"/>
        </w:rPr>
      </w:pPr>
      <w:r w:rsidRPr="00E3389F">
        <w:rPr>
          <w:b/>
          <w:color w:val="333333"/>
        </w:rPr>
        <w:t>3. ИНФОРМАЦИЯ ОБ ОРГАНИЗАЦИИ</w:t>
      </w:r>
    </w:p>
    <w:p w:rsidR="00B47A5F" w:rsidRPr="00B47A5F" w:rsidRDefault="00E3389F" w:rsidP="00535DE2">
      <w:pPr>
        <w:suppressAutoHyphens w:val="0"/>
        <w:spacing w:line="165" w:lineRule="atLeast"/>
        <w:jc w:val="both"/>
        <w:rPr>
          <w:color w:val="333333"/>
        </w:rPr>
      </w:pPr>
      <w:r>
        <w:rPr>
          <w:color w:val="333333"/>
        </w:rPr>
        <w:t xml:space="preserve">    </w:t>
      </w:r>
      <w:r>
        <w:rPr>
          <w:color w:val="333333"/>
          <w:lang w:val="tg-Cyrl-TJ"/>
        </w:rPr>
        <w:t>МАЪЛУМОТ ОИД БА СОЗМОН</w:t>
      </w:r>
      <w:r w:rsidR="00620D1A">
        <w:rPr>
          <w:color w:val="333333"/>
          <w:lang w:val="tg-Cyrl-TJ"/>
        </w:rPr>
        <w:t xml:space="preserve"> </w:t>
      </w:r>
    </w:p>
    <w:p w:rsidR="006C7612" w:rsidRDefault="006C7612" w:rsidP="006C7612">
      <w:pPr>
        <w:suppressAutoHyphens w:val="0"/>
        <w:spacing w:line="165" w:lineRule="atLeast"/>
        <w:jc w:val="both"/>
        <w:rPr>
          <w:i/>
          <w:color w:val="333333"/>
        </w:rPr>
      </w:pPr>
    </w:p>
    <w:p w:rsidR="006C7612" w:rsidRPr="00B47A5F" w:rsidRDefault="006C7612" w:rsidP="006C7612">
      <w:pPr>
        <w:suppressAutoHyphens w:val="0"/>
        <w:spacing w:line="165" w:lineRule="atLeast"/>
        <w:jc w:val="both"/>
      </w:pPr>
      <w:r w:rsidRPr="00B47A5F">
        <w:rPr>
          <w:i/>
          <w:color w:val="333333"/>
        </w:rPr>
        <w:t>Приложите, пожалуйста, краткую информацию о проделанной в прошлом работе и о связях с потенциальными партнерами</w:t>
      </w:r>
      <w:r>
        <w:rPr>
          <w:i/>
          <w:color w:val="333333"/>
        </w:rPr>
        <w:t>, а также о текущих грантах организации</w:t>
      </w:r>
      <w:r>
        <w:t xml:space="preserve"> (не более 700 слов).</w:t>
      </w:r>
      <w:r w:rsidRPr="00B47A5F">
        <w:t xml:space="preserve">  </w:t>
      </w:r>
    </w:p>
    <w:p w:rsidR="00B47A5F" w:rsidRDefault="00B47A5F" w:rsidP="00535DE2">
      <w:pPr>
        <w:suppressAutoHyphens w:val="0"/>
        <w:spacing w:line="165" w:lineRule="atLeast"/>
        <w:jc w:val="both"/>
        <w:rPr>
          <w:b/>
          <w:color w:val="333333"/>
          <w:u w:val="single"/>
        </w:rPr>
      </w:pPr>
    </w:p>
    <w:p w:rsidR="00176956" w:rsidRPr="002040D2" w:rsidRDefault="00620D1A" w:rsidP="00535DE2">
      <w:pPr>
        <w:suppressAutoHyphens w:val="0"/>
        <w:spacing w:line="165" w:lineRule="atLeast"/>
        <w:jc w:val="both"/>
        <w:rPr>
          <w:lang w:val="tg-Cyrl-TJ"/>
        </w:rPr>
      </w:pPr>
      <w:r>
        <w:rPr>
          <w:i/>
          <w:color w:val="333333"/>
          <w:lang w:val="tg-Cyrl-TJ"/>
        </w:rPr>
        <w:t>Лутфан, оид ба фаъолияти қаблии созмонато</w:t>
      </w:r>
      <w:r w:rsidR="002040D2">
        <w:rPr>
          <w:i/>
          <w:color w:val="333333"/>
          <w:lang w:val="tg-Cyrl-TJ"/>
        </w:rPr>
        <w:t>н,</w:t>
      </w:r>
      <w:r>
        <w:rPr>
          <w:i/>
          <w:color w:val="333333"/>
          <w:lang w:val="tg-Cyrl-TJ"/>
        </w:rPr>
        <w:t xml:space="preserve"> </w:t>
      </w:r>
      <w:r w:rsidR="002040D2">
        <w:rPr>
          <w:i/>
          <w:color w:val="333333"/>
          <w:lang w:val="tg-Cyrl-TJ"/>
        </w:rPr>
        <w:t xml:space="preserve">робитаҳоятон бо шарикони эҳтимолӣ ва ҳамчунин оид ба грантҳои </w:t>
      </w:r>
      <w:r>
        <w:rPr>
          <w:i/>
          <w:color w:val="333333"/>
          <w:lang w:val="tg-Cyrl-TJ"/>
        </w:rPr>
        <w:t xml:space="preserve">ҷориатон ба таври мухтасар маълумот диҳед </w:t>
      </w:r>
      <w:r>
        <w:rPr>
          <w:color w:val="333333"/>
          <w:lang w:val="tg-Cyrl-TJ"/>
        </w:rPr>
        <w:t>(на бештар аз 7</w:t>
      </w:r>
      <w:r w:rsidRPr="003C3FB6">
        <w:rPr>
          <w:color w:val="333333"/>
          <w:lang w:val="tg-Cyrl-TJ"/>
        </w:rPr>
        <w:t>00 калима)</w:t>
      </w:r>
      <w:r>
        <w:rPr>
          <w:i/>
          <w:color w:val="333333"/>
          <w:lang w:val="tg-Cyrl-TJ"/>
        </w:rPr>
        <w:t>.</w:t>
      </w:r>
      <w:r w:rsidR="002040D2">
        <w:rPr>
          <w:i/>
          <w:color w:val="333333"/>
          <w:lang w:val="tg-Cyrl-TJ"/>
        </w:rPr>
        <w:t xml:space="preserve"> </w:t>
      </w:r>
    </w:p>
    <w:p w:rsidR="008F4859" w:rsidRPr="002040D2" w:rsidRDefault="008F4859" w:rsidP="00FF2ED5">
      <w:pPr>
        <w:rPr>
          <w:lang w:val="tg-Cyrl-TJ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7"/>
      </w:tblGrid>
      <w:tr w:rsidR="00B47A5F" w:rsidRPr="004868A1" w:rsidTr="004868A1">
        <w:tc>
          <w:tcPr>
            <w:tcW w:w="9887" w:type="dxa"/>
            <w:shd w:val="clear" w:color="auto" w:fill="auto"/>
          </w:tcPr>
          <w:p w:rsidR="00B47A5F" w:rsidRPr="004868A1" w:rsidRDefault="00B47A5F" w:rsidP="00691F3C">
            <w:pPr>
              <w:rPr>
                <w:i/>
              </w:rPr>
            </w:pPr>
          </w:p>
          <w:p w:rsidR="00B47A5F" w:rsidRPr="004868A1" w:rsidRDefault="00B47A5F" w:rsidP="00691F3C">
            <w:pPr>
              <w:rPr>
                <w:i/>
              </w:rPr>
            </w:pPr>
          </w:p>
          <w:p w:rsidR="00B47A5F" w:rsidRPr="004868A1" w:rsidRDefault="00B47A5F" w:rsidP="00691F3C">
            <w:pPr>
              <w:rPr>
                <w:i/>
              </w:rPr>
            </w:pPr>
          </w:p>
          <w:p w:rsidR="00B47A5F" w:rsidRPr="004868A1" w:rsidRDefault="00B47A5F" w:rsidP="00691F3C">
            <w:pPr>
              <w:rPr>
                <w:i/>
              </w:rPr>
            </w:pPr>
          </w:p>
          <w:p w:rsidR="00B47A5F" w:rsidRPr="004868A1" w:rsidRDefault="00B47A5F" w:rsidP="00691F3C">
            <w:pPr>
              <w:rPr>
                <w:i/>
              </w:rPr>
            </w:pPr>
          </w:p>
          <w:p w:rsidR="00B47A5F" w:rsidRPr="004868A1" w:rsidRDefault="00B47A5F" w:rsidP="00691F3C">
            <w:pPr>
              <w:rPr>
                <w:i/>
              </w:rPr>
            </w:pPr>
          </w:p>
          <w:p w:rsidR="00B47A5F" w:rsidRPr="002040D2" w:rsidRDefault="00B47A5F" w:rsidP="00691F3C">
            <w:pPr>
              <w:rPr>
                <w:i/>
                <w:lang w:val="tg-Cyrl-TJ"/>
              </w:rPr>
            </w:pPr>
          </w:p>
          <w:p w:rsidR="00B47A5F" w:rsidRPr="004868A1" w:rsidRDefault="00B47A5F" w:rsidP="00691F3C">
            <w:pPr>
              <w:rPr>
                <w:i/>
              </w:rPr>
            </w:pPr>
          </w:p>
        </w:tc>
      </w:tr>
    </w:tbl>
    <w:p w:rsidR="00B47A5F" w:rsidRDefault="00B47A5F" w:rsidP="00691F3C">
      <w:pPr>
        <w:rPr>
          <w:i/>
        </w:rPr>
      </w:pPr>
    </w:p>
    <w:p w:rsidR="00E3389F" w:rsidRDefault="00E3389F" w:rsidP="00691F3C">
      <w:pPr>
        <w:rPr>
          <w:i/>
        </w:rPr>
      </w:pPr>
    </w:p>
    <w:p w:rsidR="00E3389F" w:rsidRDefault="00E3389F" w:rsidP="00691F3C">
      <w:pPr>
        <w:rPr>
          <w:i/>
        </w:rPr>
      </w:pPr>
    </w:p>
    <w:p w:rsidR="00E3389F" w:rsidRDefault="00E3389F" w:rsidP="00691F3C">
      <w:pPr>
        <w:rPr>
          <w:i/>
        </w:rPr>
      </w:pPr>
    </w:p>
    <w:p w:rsidR="00E3389F" w:rsidRDefault="00E3389F" w:rsidP="00691F3C">
      <w:pPr>
        <w:rPr>
          <w:i/>
        </w:rPr>
      </w:pPr>
    </w:p>
    <w:p w:rsidR="0025106F" w:rsidRDefault="0025106F" w:rsidP="00691F3C">
      <w:pPr>
        <w:rPr>
          <w:i/>
        </w:rPr>
      </w:pPr>
    </w:p>
    <w:p w:rsidR="00E3389F" w:rsidRDefault="00E3389F" w:rsidP="00691F3C">
      <w:pPr>
        <w:rPr>
          <w:i/>
        </w:rPr>
      </w:pPr>
    </w:p>
    <w:p w:rsidR="006C7612" w:rsidRPr="00674A19" w:rsidRDefault="006C7612" w:rsidP="00E3389F">
      <w:pPr>
        <w:numPr>
          <w:ilvl w:val="0"/>
          <w:numId w:val="43"/>
        </w:numPr>
        <w:ind w:left="567"/>
      </w:pPr>
      <w:r w:rsidRPr="00674A19">
        <w:t>ПРИЛОЖЕНИЯ</w:t>
      </w:r>
    </w:p>
    <w:p w:rsidR="00E3389F" w:rsidRPr="00674A19" w:rsidRDefault="00E3389F" w:rsidP="00E3389F">
      <w:pPr>
        <w:rPr>
          <w:lang w:val="tg-Cyrl-TJ"/>
        </w:rPr>
      </w:pPr>
      <w:r w:rsidRPr="00674A19">
        <w:rPr>
          <w:lang w:val="tg-Cyrl-TJ"/>
        </w:rPr>
        <w:t xml:space="preserve">          ЗАМИМАҲО</w:t>
      </w:r>
    </w:p>
    <w:p w:rsidR="006C7612" w:rsidRPr="00674A19" w:rsidRDefault="006C7612" w:rsidP="006C7612"/>
    <w:p w:rsidR="006C7612" w:rsidRPr="00674A19" w:rsidRDefault="006C7612" w:rsidP="006C7612"/>
    <w:p w:rsidR="006C7612" w:rsidRPr="00674A19" w:rsidRDefault="006C7612" w:rsidP="006C7612">
      <w:r w:rsidRPr="00674A19">
        <w:rPr>
          <w:b/>
          <w:shd w:val="clear" w:color="auto" w:fill="FCEEE4"/>
        </w:rPr>
        <w:t>ПРИЛОЖЕНИЕ 1:</w:t>
      </w:r>
      <w:r w:rsidRPr="00674A19">
        <w:t xml:space="preserve"> РЕЗЮМЕ КЛЮЧЕВЫХ УЧАСТНИКОВ ПРОЕКТА</w:t>
      </w:r>
    </w:p>
    <w:p w:rsidR="00E3389F" w:rsidRPr="00674A19" w:rsidRDefault="00E3389F" w:rsidP="00E3389F">
      <w:pPr>
        <w:rPr>
          <w:lang w:val="tg-Cyrl-TJ"/>
        </w:rPr>
      </w:pPr>
      <w:r w:rsidRPr="00674A19">
        <w:t xml:space="preserve">ЗАМИМАИ 1: </w:t>
      </w:r>
      <w:r w:rsidRPr="00674A19">
        <w:rPr>
          <w:lang w:val="tg-Cyrl-TJ"/>
        </w:rPr>
        <w:t xml:space="preserve">Маълумот </w:t>
      </w:r>
      <w:r w:rsidRPr="00674A19">
        <w:t>(</w:t>
      </w:r>
      <w:r w:rsidRPr="00674A19">
        <w:rPr>
          <w:lang w:val="en-US"/>
        </w:rPr>
        <w:t>CV</w:t>
      </w:r>
      <w:r w:rsidRPr="00674A19">
        <w:t>)</w:t>
      </w:r>
      <w:r w:rsidRPr="00674A19">
        <w:rPr>
          <w:lang w:val="tg-Cyrl-TJ"/>
        </w:rPr>
        <w:t xml:space="preserve"> оид ба иштирокчиёни асосии лоиҳа </w:t>
      </w:r>
    </w:p>
    <w:p w:rsidR="00E3389F" w:rsidRPr="00674A19" w:rsidRDefault="00E3389F" w:rsidP="006C7612">
      <w:pPr>
        <w:rPr>
          <w:lang w:val="tg-Cyrl-TJ"/>
        </w:rPr>
      </w:pPr>
    </w:p>
    <w:p w:rsidR="006C7612" w:rsidRPr="00674A19" w:rsidRDefault="006C7612" w:rsidP="006C7612"/>
    <w:p w:rsidR="006C7612" w:rsidRPr="00674A19" w:rsidRDefault="006C7612" w:rsidP="006C7612">
      <w:r w:rsidRPr="00674A19">
        <w:rPr>
          <w:b/>
          <w:shd w:val="clear" w:color="auto" w:fill="FCEEE4"/>
        </w:rPr>
        <w:t>ПРИЛОЖЕНИЕ 2:</w:t>
      </w:r>
      <w:r w:rsidRPr="00674A19">
        <w:t xml:space="preserve"> ДЕТАЛЬНЫЙ БЮДЖЕТ (файл </w:t>
      </w:r>
      <w:proofErr w:type="spellStart"/>
      <w:r w:rsidRPr="00674A19">
        <w:t>Excel</w:t>
      </w:r>
      <w:proofErr w:type="spellEnd"/>
      <w:r w:rsidRPr="00674A19">
        <w:t>)</w:t>
      </w:r>
    </w:p>
    <w:p w:rsidR="00674A19" w:rsidRPr="00674A19" w:rsidRDefault="00674A19" w:rsidP="006C7612">
      <w:pPr>
        <w:rPr>
          <w:lang w:val="tg-Cyrl-TJ"/>
        </w:rPr>
      </w:pPr>
      <w:r w:rsidRPr="00674A19">
        <w:rPr>
          <w:lang w:val="tg-Cyrl-TJ"/>
        </w:rPr>
        <w:t>ЗАМИМАИ 2: Буҷети муфассал (файли Excel)</w:t>
      </w:r>
    </w:p>
    <w:p w:rsidR="006C7612" w:rsidRPr="006C7612" w:rsidRDefault="006C7612" w:rsidP="006C7612">
      <w:pPr>
        <w:rPr>
          <w:highlight w:val="yellow"/>
        </w:rPr>
      </w:pPr>
    </w:p>
    <w:p w:rsidR="006C7612" w:rsidRPr="006C7612" w:rsidRDefault="006C7612" w:rsidP="006C7612">
      <w:pPr>
        <w:rPr>
          <w:lang w:val="tg-Cyrl-TJ"/>
        </w:rPr>
      </w:pPr>
      <w:bookmarkStart w:id="0" w:name="_GoBack"/>
      <w:bookmarkEnd w:id="0"/>
    </w:p>
    <w:p w:rsidR="006C7612" w:rsidRPr="006C7612" w:rsidRDefault="006C7612" w:rsidP="006C7612">
      <w:pPr>
        <w:rPr>
          <w:i/>
          <w:lang w:val="tg-Cyrl-TJ"/>
        </w:rPr>
      </w:pPr>
    </w:p>
    <w:p w:rsidR="006C7612" w:rsidRDefault="006C7612" w:rsidP="006C7612">
      <w:pPr>
        <w:rPr>
          <w:rStyle w:val="a3"/>
        </w:rPr>
      </w:pPr>
      <w:r w:rsidRPr="0025106F">
        <w:rPr>
          <w:i/>
        </w:rPr>
        <w:t xml:space="preserve">Пожалуйста, распечатайте заявку, подпишите от имени руководителя организации, поставьте печать, сохраните файл в </w:t>
      </w:r>
      <w:r w:rsidRPr="0025106F">
        <w:rPr>
          <w:i/>
          <w:lang w:val="en-US"/>
        </w:rPr>
        <w:t>PDF</w:t>
      </w:r>
      <w:r w:rsidRPr="0025106F">
        <w:rPr>
          <w:i/>
        </w:rPr>
        <w:t xml:space="preserve"> и отправьте на адрес</w:t>
      </w:r>
      <w:r w:rsidRPr="0025106F">
        <w:rPr>
          <w:rStyle w:val="a3"/>
          <w:rFonts w:ascii="Palatino Linotype" w:hAnsi="Palatino Linotype"/>
          <w:sz w:val="22"/>
          <w:u w:val="none"/>
        </w:rPr>
        <w:t>:</w:t>
      </w:r>
      <w:r w:rsidRPr="0025106F">
        <w:rPr>
          <w:rStyle w:val="a3"/>
          <w:rFonts w:ascii="Palatino Linotype" w:hAnsi="Palatino Linotype"/>
          <w:sz w:val="22"/>
        </w:rPr>
        <w:t xml:space="preserve"> TJ-</w:t>
      </w:r>
      <w:hyperlink r:id="rId8" w:history="1">
        <w:r w:rsidRPr="0025106F">
          <w:rPr>
            <w:rStyle w:val="a3"/>
            <w:rFonts w:ascii="Palatino Linotype" w:hAnsi="Palatino Linotype"/>
            <w:sz w:val="22"/>
            <w:lang w:val="en-US"/>
          </w:rPr>
          <w:t>info</w:t>
        </w:r>
        <w:r w:rsidRPr="0025106F">
          <w:rPr>
            <w:rStyle w:val="a3"/>
            <w:rFonts w:ascii="Palatino Linotype" w:hAnsi="Palatino Linotype"/>
            <w:sz w:val="22"/>
          </w:rPr>
          <w:t>@</w:t>
        </w:r>
        <w:proofErr w:type="spellStart"/>
        <w:r w:rsidRPr="0025106F">
          <w:rPr>
            <w:rStyle w:val="a3"/>
            <w:rFonts w:ascii="Palatino Linotype" w:hAnsi="Palatino Linotype"/>
            <w:sz w:val="22"/>
            <w:lang w:val="en-US"/>
          </w:rPr>
          <w:t>internews</w:t>
        </w:r>
        <w:proofErr w:type="spellEnd"/>
        <w:r w:rsidRPr="0025106F">
          <w:rPr>
            <w:rStyle w:val="a3"/>
            <w:rFonts w:ascii="Palatino Linotype" w:hAnsi="Palatino Linotype"/>
            <w:sz w:val="22"/>
          </w:rPr>
          <w:t>.</w:t>
        </w:r>
        <w:r w:rsidRPr="0025106F">
          <w:rPr>
            <w:rStyle w:val="a3"/>
            <w:rFonts w:ascii="Palatino Linotype" w:hAnsi="Palatino Linotype"/>
            <w:sz w:val="22"/>
            <w:lang w:val="en-US"/>
          </w:rPr>
          <w:t>org</w:t>
        </w:r>
      </w:hyperlink>
    </w:p>
    <w:p w:rsidR="0025106F" w:rsidRPr="0025106F" w:rsidRDefault="0025106F" w:rsidP="006C7612">
      <w:pPr>
        <w:rPr>
          <w:rStyle w:val="a3"/>
        </w:rPr>
      </w:pPr>
    </w:p>
    <w:p w:rsidR="0025106F" w:rsidRPr="00AE57BF" w:rsidRDefault="0025106F" w:rsidP="0025106F">
      <w:pPr>
        <w:rPr>
          <w:rFonts w:ascii="Palatino Linotype" w:hAnsi="Palatino Linotype"/>
          <w:lang w:val="tg-Cyrl-TJ"/>
        </w:rPr>
      </w:pPr>
      <w:r>
        <w:rPr>
          <w:i/>
          <w:lang w:val="tg-Cyrl-TJ"/>
        </w:rPr>
        <w:t>Луфтан, дархостро чоп намуда, бо имзои роҳбар ва мӯҳри корхона дар шакли</w:t>
      </w:r>
      <w:r w:rsidRPr="00B47A5F">
        <w:rPr>
          <w:i/>
        </w:rPr>
        <w:t xml:space="preserve"> </w:t>
      </w:r>
      <w:r>
        <w:rPr>
          <w:i/>
          <w:lang w:val="en-US"/>
        </w:rPr>
        <w:t>PDF</w:t>
      </w:r>
      <w:r>
        <w:rPr>
          <w:i/>
          <w:lang w:val="tg-Cyrl-TJ"/>
        </w:rPr>
        <w:t xml:space="preserve"> ҳифз намоед ва ба суроғаи электронии</w:t>
      </w:r>
      <w:r>
        <w:rPr>
          <w:i/>
        </w:rPr>
        <w:t xml:space="preserve"> </w:t>
      </w:r>
      <w:r w:rsidRPr="0025106F">
        <w:rPr>
          <w:rStyle w:val="a3"/>
          <w:rFonts w:ascii="Palatino Linotype" w:hAnsi="Palatino Linotype"/>
          <w:sz w:val="22"/>
        </w:rPr>
        <w:t>TJ-</w:t>
      </w:r>
      <w:hyperlink r:id="rId9" w:history="1">
        <w:r w:rsidRPr="0025106F">
          <w:rPr>
            <w:rStyle w:val="a3"/>
            <w:rFonts w:ascii="Palatino Linotype" w:hAnsi="Palatino Linotype"/>
            <w:sz w:val="22"/>
            <w:lang w:val="en-US"/>
          </w:rPr>
          <w:t>info</w:t>
        </w:r>
        <w:r w:rsidRPr="0025106F">
          <w:rPr>
            <w:rStyle w:val="a3"/>
            <w:rFonts w:ascii="Palatino Linotype" w:hAnsi="Palatino Linotype"/>
            <w:sz w:val="22"/>
          </w:rPr>
          <w:t>@</w:t>
        </w:r>
        <w:proofErr w:type="spellStart"/>
        <w:r w:rsidRPr="0025106F">
          <w:rPr>
            <w:rStyle w:val="a3"/>
            <w:rFonts w:ascii="Palatino Linotype" w:hAnsi="Palatino Linotype"/>
            <w:sz w:val="22"/>
            <w:lang w:val="en-US"/>
          </w:rPr>
          <w:t>internews</w:t>
        </w:r>
        <w:proofErr w:type="spellEnd"/>
        <w:r w:rsidRPr="0025106F">
          <w:rPr>
            <w:rStyle w:val="a3"/>
            <w:rFonts w:ascii="Palatino Linotype" w:hAnsi="Palatino Linotype"/>
            <w:sz w:val="22"/>
          </w:rPr>
          <w:t>.</w:t>
        </w:r>
        <w:r w:rsidRPr="0025106F">
          <w:rPr>
            <w:rStyle w:val="a3"/>
            <w:rFonts w:ascii="Palatino Linotype" w:hAnsi="Palatino Linotype"/>
            <w:sz w:val="22"/>
            <w:lang w:val="en-US"/>
          </w:rPr>
          <w:t>org</w:t>
        </w:r>
      </w:hyperlink>
      <w:r w:rsidRPr="00674A19">
        <w:rPr>
          <w:i/>
          <w:lang w:val="tg-Cyrl-TJ"/>
        </w:rPr>
        <w:t xml:space="preserve"> бифиристед</w:t>
      </w:r>
    </w:p>
    <w:p w:rsidR="006C7612" w:rsidRPr="006C7612" w:rsidRDefault="006C7612" w:rsidP="006C7612">
      <w:pPr>
        <w:rPr>
          <w:rStyle w:val="a3"/>
          <w:rFonts w:ascii="Palatino Linotype" w:hAnsi="Palatino Linotype"/>
          <w:highlight w:val="yellow"/>
        </w:rPr>
      </w:pPr>
    </w:p>
    <w:p w:rsidR="006C7612" w:rsidRPr="0025106F" w:rsidRDefault="006C7612" w:rsidP="006C7612">
      <w:pPr>
        <w:rPr>
          <w:i/>
        </w:rPr>
      </w:pPr>
    </w:p>
    <w:p w:rsidR="006C7612" w:rsidRPr="0025106F" w:rsidRDefault="006C7612" w:rsidP="006C7612">
      <w:pPr>
        <w:rPr>
          <w:i/>
        </w:rPr>
      </w:pPr>
      <w:r w:rsidRPr="0025106F">
        <w:rPr>
          <w:i/>
        </w:rPr>
        <w:t>[</w:t>
      </w:r>
      <w:r w:rsidRPr="0025106F">
        <w:rPr>
          <w:b/>
          <w:i/>
        </w:rPr>
        <w:t>Руководитель организации</w:t>
      </w:r>
      <w:r w:rsidRPr="0025106F">
        <w:rPr>
          <w:i/>
        </w:rPr>
        <w:t xml:space="preserve">]     </w:t>
      </w:r>
    </w:p>
    <w:p w:rsidR="0025106F" w:rsidRPr="0025106F" w:rsidRDefault="006C7612" w:rsidP="0025106F">
      <w:pPr>
        <w:rPr>
          <w:i/>
        </w:rPr>
      </w:pPr>
      <w:r w:rsidRPr="0025106F">
        <w:rPr>
          <w:i/>
        </w:rPr>
        <w:t xml:space="preserve"> </w:t>
      </w:r>
      <w:r w:rsidR="0025106F" w:rsidRPr="0025106F">
        <w:rPr>
          <w:i/>
        </w:rPr>
        <w:t>[</w:t>
      </w:r>
      <w:r w:rsidR="0025106F" w:rsidRPr="0025106F">
        <w:rPr>
          <w:i/>
          <w:lang w:val="tg-Cyrl-TJ"/>
        </w:rPr>
        <w:t>Роҳбари созмон</w:t>
      </w:r>
      <w:r w:rsidR="0025106F" w:rsidRPr="0025106F">
        <w:rPr>
          <w:i/>
        </w:rPr>
        <w:t xml:space="preserve">]     </w:t>
      </w:r>
    </w:p>
    <w:p w:rsidR="006C7612" w:rsidRPr="0025106F" w:rsidRDefault="006C7612" w:rsidP="006C7612">
      <w:pPr>
        <w:rPr>
          <w:i/>
        </w:rPr>
      </w:pPr>
    </w:p>
    <w:p w:rsidR="006C7612" w:rsidRPr="0025106F" w:rsidRDefault="006C7612" w:rsidP="006C7612">
      <w:pPr>
        <w:rPr>
          <w:i/>
        </w:rPr>
      </w:pPr>
      <w:r w:rsidRPr="0025106F">
        <w:rPr>
          <w:i/>
        </w:rPr>
        <w:t>[</w:t>
      </w:r>
      <w:r w:rsidRPr="0025106F">
        <w:rPr>
          <w:b/>
          <w:i/>
        </w:rPr>
        <w:t>Город</w:t>
      </w:r>
      <w:r w:rsidR="0025106F" w:rsidRPr="0025106F">
        <w:rPr>
          <w:b/>
          <w:i/>
          <w:lang w:val="tg-Cyrl-TJ"/>
        </w:rPr>
        <w:t>/</w:t>
      </w:r>
      <w:r w:rsidR="0025106F" w:rsidRPr="0025106F">
        <w:rPr>
          <w:i/>
          <w:lang w:val="tg-Cyrl-TJ"/>
        </w:rPr>
        <w:t>Шаҳ</w:t>
      </w:r>
      <w:proofErr w:type="gramStart"/>
      <w:r w:rsidR="0025106F" w:rsidRPr="0025106F">
        <w:rPr>
          <w:i/>
          <w:lang w:val="tg-Cyrl-TJ"/>
        </w:rPr>
        <w:t>р</w:t>
      </w:r>
      <w:proofErr w:type="gramEnd"/>
      <w:r w:rsidRPr="0025106F">
        <w:rPr>
          <w:i/>
        </w:rPr>
        <w:t xml:space="preserve">]                                     </w:t>
      </w:r>
    </w:p>
    <w:p w:rsidR="006C7612" w:rsidRPr="0025106F" w:rsidRDefault="006C7612" w:rsidP="006C7612">
      <w:pPr>
        <w:rPr>
          <w:i/>
        </w:rPr>
      </w:pPr>
      <w:r w:rsidRPr="0025106F">
        <w:rPr>
          <w:i/>
        </w:rPr>
        <w:t>[</w:t>
      </w:r>
      <w:r w:rsidRPr="0025106F">
        <w:rPr>
          <w:b/>
          <w:i/>
        </w:rPr>
        <w:t>Дата</w:t>
      </w:r>
      <w:r w:rsidR="0025106F" w:rsidRPr="0025106F">
        <w:rPr>
          <w:b/>
          <w:i/>
          <w:lang w:val="tg-Cyrl-TJ"/>
        </w:rPr>
        <w:t>/</w:t>
      </w:r>
      <w:r w:rsidR="0025106F" w:rsidRPr="0025106F">
        <w:rPr>
          <w:i/>
          <w:lang w:val="tg-Cyrl-TJ"/>
        </w:rPr>
        <w:t>Сана</w:t>
      </w:r>
      <w:r w:rsidRPr="0025106F">
        <w:rPr>
          <w:i/>
        </w:rPr>
        <w:t xml:space="preserve">].                                  </w:t>
      </w:r>
    </w:p>
    <w:p w:rsidR="006C7612" w:rsidRPr="0025106F" w:rsidRDefault="006C7612" w:rsidP="006C7612">
      <w:pPr>
        <w:rPr>
          <w:i/>
        </w:rPr>
      </w:pPr>
    </w:p>
    <w:p w:rsidR="006C7612" w:rsidRPr="0025106F" w:rsidRDefault="006C7612" w:rsidP="006C7612">
      <w:pPr>
        <w:rPr>
          <w:i/>
          <w:lang w:val="tg-Cyrl-TJ"/>
        </w:rPr>
      </w:pPr>
      <w:r w:rsidRPr="0025106F">
        <w:rPr>
          <w:b/>
          <w:i/>
        </w:rPr>
        <w:t>М.П</w:t>
      </w:r>
      <w:r w:rsidRPr="0025106F">
        <w:rPr>
          <w:i/>
        </w:rPr>
        <w:t>.</w:t>
      </w:r>
      <w:r w:rsidR="0025106F" w:rsidRPr="0025106F">
        <w:rPr>
          <w:i/>
          <w:lang w:val="tg-Cyrl-TJ"/>
        </w:rPr>
        <w:t>/Ҷ.М</w:t>
      </w:r>
    </w:p>
    <w:p w:rsidR="00B47A5F" w:rsidRDefault="00B47A5F" w:rsidP="00691F3C">
      <w:pPr>
        <w:rPr>
          <w:i/>
        </w:rPr>
      </w:pPr>
    </w:p>
    <w:p w:rsidR="00B47A5F" w:rsidRPr="00AE57BF" w:rsidRDefault="00B47A5F" w:rsidP="00691F3C">
      <w:pPr>
        <w:rPr>
          <w:i/>
          <w:lang w:val="tg-Cyrl-TJ"/>
        </w:rPr>
      </w:pPr>
    </w:p>
    <w:p w:rsidR="00B47A5F" w:rsidRDefault="00B47A5F" w:rsidP="00691F3C">
      <w:pPr>
        <w:rPr>
          <w:i/>
        </w:rPr>
      </w:pPr>
    </w:p>
    <w:p w:rsidR="0052005E" w:rsidRPr="00474473" w:rsidRDefault="0052005E" w:rsidP="00691F3C">
      <w:pPr>
        <w:rPr>
          <w:i/>
        </w:rPr>
      </w:pPr>
    </w:p>
    <w:sectPr w:rsidR="0052005E" w:rsidRPr="00474473" w:rsidSect="00813620"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B85" w:rsidRDefault="006D7B85">
      <w:r>
        <w:separator/>
      </w:r>
    </w:p>
  </w:endnote>
  <w:endnote w:type="continuationSeparator" w:id="0">
    <w:p w:rsidR="006D7B85" w:rsidRDefault="006D7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C66" w:rsidRDefault="00A07C66" w:rsidP="008C29B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07C66" w:rsidRDefault="00A07C66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C66" w:rsidRDefault="00A07C66" w:rsidP="008C29B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25C5D">
      <w:rPr>
        <w:rStyle w:val="a5"/>
        <w:noProof/>
      </w:rPr>
      <w:t>6</w:t>
    </w:r>
    <w:r>
      <w:rPr>
        <w:rStyle w:val="a5"/>
      </w:rPr>
      <w:fldChar w:fldCharType="end"/>
    </w:r>
  </w:p>
  <w:p w:rsidR="00A07C66" w:rsidRDefault="00A07C66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C66" w:rsidRPr="00D63CBA" w:rsidRDefault="00A07C66" w:rsidP="00D63CBA">
    <w:pPr>
      <w:pStyle w:val="a4"/>
      <w:jc w:val="center"/>
      <w:rPr>
        <w:sz w:val="16"/>
        <w:szCs w:val="16"/>
      </w:rPr>
    </w:pPr>
    <w:r w:rsidRPr="00D63CBA">
      <w:rPr>
        <w:sz w:val="16"/>
        <w:szCs w:val="16"/>
      </w:rPr>
      <w:t xml:space="preserve">стр. </w:t>
    </w:r>
    <w:r w:rsidRPr="00D63CBA">
      <w:rPr>
        <w:sz w:val="16"/>
        <w:szCs w:val="16"/>
      </w:rPr>
      <w:fldChar w:fldCharType="begin"/>
    </w:r>
    <w:r w:rsidRPr="00D63CBA">
      <w:rPr>
        <w:sz w:val="16"/>
        <w:szCs w:val="16"/>
      </w:rPr>
      <w:instrText xml:space="preserve"> PAGE </w:instrText>
    </w:r>
    <w:r w:rsidRPr="00D63CBA">
      <w:rPr>
        <w:sz w:val="16"/>
        <w:szCs w:val="16"/>
      </w:rPr>
      <w:fldChar w:fldCharType="separate"/>
    </w:r>
    <w:r w:rsidR="00E04DD6">
      <w:rPr>
        <w:noProof/>
        <w:sz w:val="16"/>
        <w:szCs w:val="16"/>
      </w:rPr>
      <w:t>1</w:t>
    </w:r>
    <w:r w:rsidRPr="00D63CBA">
      <w:rPr>
        <w:sz w:val="16"/>
        <w:szCs w:val="16"/>
      </w:rPr>
      <w:fldChar w:fldCharType="end"/>
    </w:r>
    <w:r w:rsidRPr="00D63CBA">
      <w:rPr>
        <w:sz w:val="16"/>
        <w:szCs w:val="16"/>
      </w:rPr>
      <w:t xml:space="preserve"> из </w:t>
    </w:r>
    <w:r w:rsidRPr="00D63CBA">
      <w:rPr>
        <w:sz w:val="16"/>
        <w:szCs w:val="16"/>
      </w:rPr>
      <w:fldChar w:fldCharType="begin"/>
    </w:r>
    <w:r w:rsidRPr="00D63CBA">
      <w:rPr>
        <w:sz w:val="16"/>
        <w:szCs w:val="16"/>
      </w:rPr>
      <w:instrText xml:space="preserve"> NUMPAGES </w:instrText>
    </w:r>
    <w:r w:rsidRPr="00D63CBA">
      <w:rPr>
        <w:sz w:val="16"/>
        <w:szCs w:val="16"/>
      </w:rPr>
      <w:fldChar w:fldCharType="separate"/>
    </w:r>
    <w:r w:rsidR="00E04DD6">
      <w:rPr>
        <w:noProof/>
        <w:sz w:val="16"/>
        <w:szCs w:val="16"/>
      </w:rPr>
      <w:t>6</w:t>
    </w:r>
    <w:r w:rsidRPr="00D63CBA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B85" w:rsidRDefault="006D7B85">
      <w:r>
        <w:separator/>
      </w:r>
    </w:p>
  </w:footnote>
  <w:footnote w:type="continuationSeparator" w:id="0">
    <w:p w:rsidR="006D7B85" w:rsidRDefault="006D7B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C66" w:rsidRDefault="00411425">
    <w:pPr>
      <w:pStyle w:val="a8"/>
    </w:pPr>
    <w:r w:rsidRPr="002F1010">
      <w:rPr>
        <w:noProof/>
        <w:lang w:eastAsia="ru-RU"/>
      </w:rPr>
      <w:drawing>
        <wp:inline distT="0" distB="0" distL="0" distR="0">
          <wp:extent cx="2095500" cy="809625"/>
          <wp:effectExtent l="0" t="0" r="0" b="0"/>
          <wp:docPr id="1" name="Рисунок 1" descr="USAID_Horiz_Tajik_RGB_2-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SAID_Horiz_Tajik_RGB_2-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ru-RU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4798060</wp:posOffset>
          </wp:positionH>
          <wp:positionV relativeFrom="paragraph">
            <wp:posOffset>121920</wp:posOffset>
          </wp:positionV>
          <wp:extent cx="1544955" cy="466090"/>
          <wp:effectExtent l="0" t="0" r="0" b="0"/>
          <wp:wrapThrough wrapText="bothSides">
            <wp:wrapPolygon edited="0">
              <wp:start x="0" y="0"/>
              <wp:lineTo x="0" y="20305"/>
              <wp:lineTo x="21307" y="20305"/>
              <wp:lineTo x="21307" y="0"/>
              <wp:lineTo x="0" y="0"/>
            </wp:wrapPolygon>
          </wp:wrapThrough>
          <wp:docPr id="2" name="Picture 42" descr="Design:Design Projects:Internews Network:Brand:Logo:Internews Logo Final:JPEG:POSITIVE:color_horizontal_Ta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Design:Design Projects:Internews Network:Brand:Logo:Internews Logo Final:JPEG:POSITIVE:color_horizontal_Tag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4955" cy="466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07C66" w:rsidRDefault="00A07C6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BD505AF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45"/>
        </w:tabs>
        <w:ind w:left="1545" w:hanging="1005"/>
      </w:p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0000003"/>
    <w:multiLevelType w:val="singleLevel"/>
    <w:tmpl w:val="00000003"/>
    <w:name w:val="WW8Num5"/>
    <w:lvl w:ilvl="0">
      <w:start w:val="1"/>
      <w:numFmt w:val="bullet"/>
      <w:lvlText w:val="·"/>
      <w:lvlJc w:val="left"/>
      <w:pPr>
        <w:tabs>
          <w:tab w:val="num" w:pos="1287"/>
        </w:tabs>
        <w:ind w:left="1287" w:hanging="360"/>
      </w:pPr>
      <w:rPr>
        <w:rFonts w:ascii="Symbol" w:hAnsi="Symbol"/>
      </w:rPr>
    </w:lvl>
  </w:abstractNum>
  <w:abstractNum w:abstractNumId="4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5">
    <w:nsid w:val="00F31863"/>
    <w:multiLevelType w:val="hybridMultilevel"/>
    <w:tmpl w:val="4E5A2CC0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0C747756"/>
    <w:multiLevelType w:val="hybridMultilevel"/>
    <w:tmpl w:val="1C8A4D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3072672"/>
    <w:multiLevelType w:val="hybridMultilevel"/>
    <w:tmpl w:val="1E8A11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E5647B"/>
    <w:multiLevelType w:val="hybridMultilevel"/>
    <w:tmpl w:val="0DC206E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>
    <w:nsid w:val="16335525"/>
    <w:multiLevelType w:val="multilevel"/>
    <w:tmpl w:val="5C906B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1D3B0E98"/>
    <w:multiLevelType w:val="multilevel"/>
    <w:tmpl w:val="097428AC"/>
    <w:lvl w:ilvl="0">
      <w:start w:val="13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11">
    <w:nsid w:val="1D742D69"/>
    <w:multiLevelType w:val="hybridMultilevel"/>
    <w:tmpl w:val="1BB2F626"/>
    <w:lvl w:ilvl="0" w:tplc="48DA1F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942E02">
      <w:start w:val="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  <w:b/>
        <w:i w:val="0"/>
        <w:sz w:val="22"/>
        <w:szCs w:val="22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70D62F7"/>
    <w:multiLevelType w:val="hybridMultilevel"/>
    <w:tmpl w:val="DF681C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D391965"/>
    <w:multiLevelType w:val="hybridMultilevel"/>
    <w:tmpl w:val="07D260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F1E40C9"/>
    <w:multiLevelType w:val="hybridMultilevel"/>
    <w:tmpl w:val="531E0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14721F9"/>
    <w:multiLevelType w:val="multilevel"/>
    <w:tmpl w:val="F6081E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31F076B1"/>
    <w:multiLevelType w:val="hybridMultilevel"/>
    <w:tmpl w:val="464C2B7C"/>
    <w:lvl w:ilvl="0" w:tplc="041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7">
    <w:nsid w:val="34D63006"/>
    <w:multiLevelType w:val="hybridMultilevel"/>
    <w:tmpl w:val="F3C2DA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9A2492C"/>
    <w:multiLevelType w:val="hybridMultilevel"/>
    <w:tmpl w:val="82D834EA"/>
    <w:lvl w:ilvl="0" w:tplc="821CF1D0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B1C4FE0"/>
    <w:multiLevelType w:val="multilevel"/>
    <w:tmpl w:val="F5F458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0">
    <w:nsid w:val="3B491A87"/>
    <w:multiLevelType w:val="multilevel"/>
    <w:tmpl w:val="C6F428D2"/>
    <w:lvl w:ilvl="0">
      <w:start w:val="16"/>
      <w:numFmt w:val="decimal"/>
      <w:lvlText w:val="%1"/>
      <w:lvlJc w:val="left"/>
      <w:pPr>
        <w:tabs>
          <w:tab w:val="num" w:pos="1350"/>
        </w:tabs>
        <w:ind w:left="1350" w:hanging="1350"/>
      </w:pPr>
      <w:rPr>
        <w:rFonts w:hint="default"/>
      </w:rPr>
    </w:lvl>
    <w:lvl w:ilvl="1">
      <w:numFmt w:val="decimalZero"/>
      <w:lvlText w:val="%1.%2"/>
      <w:lvlJc w:val="left"/>
      <w:pPr>
        <w:tabs>
          <w:tab w:val="num" w:pos="1350"/>
        </w:tabs>
        <w:ind w:left="1350" w:hanging="1350"/>
      </w:pPr>
      <w:rPr>
        <w:rFonts w:hint="default"/>
      </w:rPr>
    </w:lvl>
    <w:lvl w:ilvl="2">
      <w:start w:val="16"/>
      <w:numFmt w:val="decimal"/>
      <w:lvlText w:val="%1.%2-%3"/>
      <w:lvlJc w:val="left"/>
      <w:pPr>
        <w:tabs>
          <w:tab w:val="num" w:pos="1350"/>
        </w:tabs>
        <w:ind w:left="1350" w:hanging="1350"/>
      </w:pPr>
      <w:rPr>
        <w:rFonts w:hint="default"/>
      </w:rPr>
    </w:lvl>
    <w:lvl w:ilvl="3">
      <w:start w:val="45"/>
      <w:numFmt w:val="decimal"/>
      <w:lvlText w:val="%1.%2-%3.%4"/>
      <w:lvlJc w:val="left"/>
      <w:pPr>
        <w:tabs>
          <w:tab w:val="num" w:pos="1350"/>
        </w:tabs>
        <w:ind w:left="1350" w:hanging="135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tabs>
          <w:tab w:val="num" w:pos="1350"/>
        </w:tabs>
        <w:ind w:left="1350" w:hanging="135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tabs>
          <w:tab w:val="num" w:pos="1350"/>
        </w:tabs>
        <w:ind w:left="1350" w:hanging="135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407C1A11"/>
    <w:multiLevelType w:val="hybridMultilevel"/>
    <w:tmpl w:val="773A502E"/>
    <w:lvl w:ilvl="0" w:tplc="27347C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B10813"/>
    <w:multiLevelType w:val="hybridMultilevel"/>
    <w:tmpl w:val="038C6D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38C1897"/>
    <w:multiLevelType w:val="hybridMultilevel"/>
    <w:tmpl w:val="124AF0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5952C18"/>
    <w:multiLevelType w:val="hybridMultilevel"/>
    <w:tmpl w:val="4AA4078C"/>
    <w:lvl w:ilvl="0" w:tplc="F2FEC1D0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>
    <w:nsid w:val="46EF0F31"/>
    <w:multiLevelType w:val="hybridMultilevel"/>
    <w:tmpl w:val="4E5A2CC0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6">
    <w:nsid w:val="47B51EB7"/>
    <w:multiLevelType w:val="hybridMultilevel"/>
    <w:tmpl w:val="1C86B7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A543FB7"/>
    <w:multiLevelType w:val="hybridMultilevel"/>
    <w:tmpl w:val="33746F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A9742A0"/>
    <w:multiLevelType w:val="hybridMultilevel"/>
    <w:tmpl w:val="7320304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9">
    <w:nsid w:val="4DF16E04"/>
    <w:multiLevelType w:val="multilevel"/>
    <w:tmpl w:val="D01AFFF2"/>
    <w:lvl w:ilvl="0">
      <w:start w:val="12"/>
      <w:numFmt w:val="decimal"/>
      <w:lvlText w:val="%1"/>
      <w:lvlJc w:val="left"/>
      <w:pPr>
        <w:ind w:left="1155" w:hanging="1155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1155" w:hanging="1155"/>
      </w:pPr>
      <w:rPr>
        <w:rFonts w:hint="default"/>
      </w:rPr>
    </w:lvl>
    <w:lvl w:ilvl="2">
      <w:start w:val="12"/>
      <w:numFmt w:val="decimal"/>
      <w:lvlText w:val="%1.%2-%3"/>
      <w:lvlJc w:val="left"/>
      <w:pPr>
        <w:ind w:left="1155" w:hanging="1155"/>
      </w:pPr>
      <w:rPr>
        <w:rFonts w:hint="default"/>
      </w:rPr>
    </w:lvl>
    <w:lvl w:ilvl="3">
      <w:start w:val="30"/>
      <w:numFmt w:val="decimal"/>
      <w:lvlText w:val="%1.%2-%3.%4"/>
      <w:lvlJc w:val="left"/>
      <w:pPr>
        <w:ind w:left="1155" w:hanging="115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155" w:hanging="115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155" w:hanging="1155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55624610"/>
    <w:multiLevelType w:val="multilevel"/>
    <w:tmpl w:val="9B129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8504A77"/>
    <w:multiLevelType w:val="hybridMultilevel"/>
    <w:tmpl w:val="0C487B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93926B7"/>
    <w:multiLevelType w:val="hybridMultilevel"/>
    <w:tmpl w:val="E22401C8"/>
    <w:lvl w:ilvl="0" w:tplc="0419000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67"/>
        </w:tabs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hint="default"/>
      </w:rPr>
    </w:lvl>
  </w:abstractNum>
  <w:abstractNum w:abstractNumId="33">
    <w:nsid w:val="5E1F0369"/>
    <w:multiLevelType w:val="hybridMultilevel"/>
    <w:tmpl w:val="F36E55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E7026CD"/>
    <w:multiLevelType w:val="hybridMultilevel"/>
    <w:tmpl w:val="4EDA798E"/>
    <w:lvl w:ilvl="0" w:tplc="04190013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F5F7856"/>
    <w:multiLevelType w:val="multilevel"/>
    <w:tmpl w:val="76E24AD2"/>
    <w:lvl w:ilvl="0">
      <w:start w:val="14"/>
      <w:numFmt w:val="decimal"/>
      <w:lvlText w:val="%1"/>
      <w:lvlJc w:val="left"/>
      <w:pPr>
        <w:tabs>
          <w:tab w:val="num" w:pos="1350"/>
        </w:tabs>
        <w:ind w:left="1350" w:hanging="1350"/>
      </w:pPr>
      <w:rPr>
        <w:rFonts w:ascii="Arial" w:hAnsi="Arial" w:cs="Arial" w:hint="default"/>
        <w:b/>
        <w:sz w:val="22"/>
      </w:rPr>
    </w:lvl>
    <w:lvl w:ilvl="1">
      <w:numFmt w:val="decimalZero"/>
      <w:lvlText w:val="%1.%2"/>
      <w:lvlJc w:val="left"/>
      <w:pPr>
        <w:tabs>
          <w:tab w:val="num" w:pos="1350"/>
        </w:tabs>
        <w:ind w:left="1350" w:hanging="1350"/>
      </w:pPr>
      <w:rPr>
        <w:rFonts w:ascii="Arial" w:hAnsi="Arial" w:cs="Arial" w:hint="default"/>
        <w:b/>
        <w:sz w:val="22"/>
      </w:rPr>
    </w:lvl>
    <w:lvl w:ilvl="2">
      <w:start w:val="14"/>
      <w:numFmt w:val="decimal"/>
      <w:lvlText w:val="%1.%2-%3"/>
      <w:lvlJc w:val="left"/>
      <w:pPr>
        <w:tabs>
          <w:tab w:val="num" w:pos="1350"/>
        </w:tabs>
        <w:ind w:left="1350" w:hanging="1350"/>
      </w:pPr>
      <w:rPr>
        <w:rFonts w:ascii="Arial" w:hAnsi="Arial" w:cs="Arial" w:hint="default"/>
        <w:b/>
        <w:sz w:val="22"/>
      </w:rPr>
    </w:lvl>
    <w:lvl w:ilvl="3">
      <w:start w:val="45"/>
      <w:numFmt w:val="decimal"/>
      <w:lvlText w:val="%1.%2-%3.%4"/>
      <w:lvlJc w:val="left"/>
      <w:pPr>
        <w:tabs>
          <w:tab w:val="num" w:pos="1350"/>
        </w:tabs>
        <w:ind w:left="1350" w:hanging="1350"/>
      </w:pPr>
      <w:rPr>
        <w:rFonts w:ascii="Arial" w:hAnsi="Arial" w:cs="Arial" w:hint="default"/>
        <w:b/>
        <w:sz w:val="22"/>
      </w:rPr>
    </w:lvl>
    <w:lvl w:ilvl="4">
      <w:start w:val="1"/>
      <w:numFmt w:val="decimal"/>
      <w:lvlText w:val="%1.%2-%3.%4.%5"/>
      <w:lvlJc w:val="left"/>
      <w:pPr>
        <w:tabs>
          <w:tab w:val="num" w:pos="1350"/>
        </w:tabs>
        <w:ind w:left="1350" w:hanging="1350"/>
      </w:pPr>
      <w:rPr>
        <w:rFonts w:ascii="Arial" w:hAnsi="Arial" w:cs="Arial" w:hint="default"/>
        <w:b/>
        <w:sz w:val="22"/>
      </w:rPr>
    </w:lvl>
    <w:lvl w:ilvl="5">
      <w:start w:val="1"/>
      <w:numFmt w:val="decimal"/>
      <w:lvlText w:val="%1.%2-%3.%4.%5.%6"/>
      <w:lvlJc w:val="left"/>
      <w:pPr>
        <w:tabs>
          <w:tab w:val="num" w:pos="1350"/>
        </w:tabs>
        <w:ind w:left="1350" w:hanging="1350"/>
      </w:pPr>
      <w:rPr>
        <w:rFonts w:ascii="Arial" w:hAnsi="Arial" w:cs="Arial" w:hint="default"/>
        <w:b/>
        <w:sz w:val="22"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  <w:b/>
        <w:sz w:val="22"/>
      </w:rPr>
    </w:lvl>
    <w:lvl w:ilvl="7">
      <w:start w:val="1"/>
      <w:numFmt w:val="decimal"/>
      <w:lvlText w:val="%1.%2-%3.%4.%5.%6.%7.%8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  <w:b/>
        <w:sz w:val="22"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ascii="Arial" w:hAnsi="Arial" w:cs="Arial" w:hint="default"/>
        <w:b/>
        <w:sz w:val="22"/>
      </w:rPr>
    </w:lvl>
  </w:abstractNum>
  <w:abstractNum w:abstractNumId="36">
    <w:nsid w:val="6B5577C7"/>
    <w:multiLevelType w:val="hybridMultilevel"/>
    <w:tmpl w:val="50D0BAF2"/>
    <w:lvl w:ilvl="0" w:tplc="0BB6C8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BBD0174"/>
    <w:multiLevelType w:val="hybridMultilevel"/>
    <w:tmpl w:val="7930CA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2E03AC8"/>
    <w:multiLevelType w:val="hybridMultilevel"/>
    <w:tmpl w:val="93744E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4D726B7"/>
    <w:multiLevelType w:val="hybridMultilevel"/>
    <w:tmpl w:val="088EA0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4FF3AC4"/>
    <w:multiLevelType w:val="hybridMultilevel"/>
    <w:tmpl w:val="84067F0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1">
    <w:nsid w:val="768512EE"/>
    <w:multiLevelType w:val="hybridMultilevel"/>
    <w:tmpl w:val="234A483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6F44B20"/>
    <w:multiLevelType w:val="hybridMultilevel"/>
    <w:tmpl w:val="59C422F2"/>
    <w:lvl w:ilvl="0" w:tplc="C82482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32"/>
  </w:num>
  <w:num w:numId="4">
    <w:abstractNumId w:val="39"/>
  </w:num>
  <w:num w:numId="5">
    <w:abstractNumId w:val="17"/>
  </w:num>
  <w:num w:numId="6">
    <w:abstractNumId w:val="40"/>
  </w:num>
  <w:num w:numId="7">
    <w:abstractNumId w:val="27"/>
  </w:num>
  <w:num w:numId="8">
    <w:abstractNumId w:val="37"/>
  </w:num>
  <w:num w:numId="9">
    <w:abstractNumId w:val="38"/>
  </w:num>
  <w:num w:numId="10">
    <w:abstractNumId w:val="28"/>
  </w:num>
  <w:num w:numId="11">
    <w:abstractNumId w:val="12"/>
  </w:num>
  <w:num w:numId="12">
    <w:abstractNumId w:val="1"/>
  </w:num>
  <w:num w:numId="13">
    <w:abstractNumId w:val="14"/>
  </w:num>
  <w:num w:numId="14">
    <w:abstractNumId w:val="4"/>
  </w:num>
  <w:num w:numId="15">
    <w:abstractNumId w:val="8"/>
  </w:num>
  <w:num w:numId="16">
    <w:abstractNumId w:val="13"/>
  </w:num>
  <w:num w:numId="17">
    <w:abstractNumId w:val="31"/>
  </w:num>
  <w:num w:numId="18">
    <w:abstractNumId w:val="33"/>
  </w:num>
  <w:num w:numId="19">
    <w:abstractNumId w:val="23"/>
  </w:num>
  <w:num w:numId="20">
    <w:abstractNumId w:val="6"/>
  </w:num>
  <w:num w:numId="21">
    <w:abstractNumId w:val="16"/>
  </w:num>
  <w:num w:numId="22">
    <w:abstractNumId w:val="34"/>
  </w:num>
  <w:num w:numId="23">
    <w:abstractNumId w:val="30"/>
  </w:num>
  <w:num w:numId="24">
    <w:abstractNumId w:val="19"/>
  </w:num>
  <w:num w:numId="25">
    <w:abstractNumId w:val="11"/>
  </w:num>
  <w:num w:numId="26">
    <w:abstractNumId w:val="22"/>
  </w:num>
  <w:num w:numId="27">
    <w:abstractNumId w:val="24"/>
  </w:num>
  <w:num w:numId="28">
    <w:abstractNumId w:val="26"/>
  </w:num>
  <w:num w:numId="29">
    <w:abstractNumId w:val="35"/>
  </w:num>
  <w:num w:numId="30">
    <w:abstractNumId w:val="20"/>
  </w:num>
  <w:num w:numId="31">
    <w:abstractNumId w:val="29"/>
  </w:num>
  <w:num w:numId="32">
    <w:abstractNumId w:val="10"/>
  </w:num>
  <w:num w:numId="33">
    <w:abstractNumId w:val="21"/>
  </w:num>
  <w:num w:numId="34">
    <w:abstractNumId w:val="15"/>
  </w:num>
  <w:num w:numId="35">
    <w:abstractNumId w:val="41"/>
  </w:num>
  <w:num w:numId="36">
    <w:abstractNumId w:val="9"/>
  </w:num>
  <w:num w:numId="37">
    <w:abstractNumId w:val="7"/>
  </w:num>
  <w:num w:numId="38">
    <w:abstractNumId w:val="36"/>
  </w:num>
  <w:num w:numId="39">
    <w:abstractNumId w:val="18"/>
  </w:num>
  <w:num w:numId="40">
    <w:abstractNumId w:val="25"/>
  </w:num>
  <w:num w:numId="41">
    <w:abstractNumId w:val="5"/>
  </w:num>
  <w:num w:numId="42">
    <w:abstractNumId w:val="0"/>
  </w:num>
  <w:num w:numId="43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2FC"/>
    <w:rsid w:val="000000CA"/>
    <w:rsid w:val="000045D6"/>
    <w:rsid w:val="0002420F"/>
    <w:rsid w:val="000251D2"/>
    <w:rsid w:val="00027B4A"/>
    <w:rsid w:val="00030738"/>
    <w:rsid w:val="00033115"/>
    <w:rsid w:val="00040348"/>
    <w:rsid w:val="00043385"/>
    <w:rsid w:val="00044F5E"/>
    <w:rsid w:val="00061AEA"/>
    <w:rsid w:val="00065F28"/>
    <w:rsid w:val="00067317"/>
    <w:rsid w:val="00071972"/>
    <w:rsid w:val="00072FC7"/>
    <w:rsid w:val="00076334"/>
    <w:rsid w:val="00077D5D"/>
    <w:rsid w:val="0008005F"/>
    <w:rsid w:val="00083817"/>
    <w:rsid w:val="000942DC"/>
    <w:rsid w:val="000A193D"/>
    <w:rsid w:val="000A418F"/>
    <w:rsid w:val="000A582B"/>
    <w:rsid w:val="000A6E7F"/>
    <w:rsid w:val="000C03D1"/>
    <w:rsid w:val="000C0753"/>
    <w:rsid w:val="000C0F20"/>
    <w:rsid w:val="000C3751"/>
    <w:rsid w:val="000D0F7E"/>
    <w:rsid w:val="000D524D"/>
    <w:rsid w:val="000F1026"/>
    <w:rsid w:val="000F135E"/>
    <w:rsid w:val="000F57C2"/>
    <w:rsid w:val="00100A42"/>
    <w:rsid w:val="0010144D"/>
    <w:rsid w:val="00107410"/>
    <w:rsid w:val="00112F31"/>
    <w:rsid w:val="00113228"/>
    <w:rsid w:val="00117F5E"/>
    <w:rsid w:val="0013343E"/>
    <w:rsid w:val="00136426"/>
    <w:rsid w:val="00147AB7"/>
    <w:rsid w:val="0015101F"/>
    <w:rsid w:val="00153BFD"/>
    <w:rsid w:val="00154722"/>
    <w:rsid w:val="00161432"/>
    <w:rsid w:val="001619CE"/>
    <w:rsid w:val="00163236"/>
    <w:rsid w:val="00172DD7"/>
    <w:rsid w:val="001737BB"/>
    <w:rsid w:val="00173FB3"/>
    <w:rsid w:val="00176956"/>
    <w:rsid w:val="001818B5"/>
    <w:rsid w:val="001820EA"/>
    <w:rsid w:val="00186B3D"/>
    <w:rsid w:val="001A26F6"/>
    <w:rsid w:val="001A5FB4"/>
    <w:rsid w:val="001B4F55"/>
    <w:rsid w:val="001B6E68"/>
    <w:rsid w:val="001C20BB"/>
    <w:rsid w:val="001C27A1"/>
    <w:rsid w:val="001D034B"/>
    <w:rsid w:val="001D1407"/>
    <w:rsid w:val="001D5F41"/>
    <w:rsid w:val="001D695F"/>
    <w:rsid w:val="001D7D49"/>
    <w:rsid w:val="001E2289"/>
    <w:rsid w:val="001E76B4"/>
    <w:rsid w:val="002018EF"/>
    <w:rsid w:val="0020222D"/>
    <w:rsid w:val="002035B1"/>
    <w:rsid w:val="00203EE7"/>
    <w:rsid w:val="002040D2"/>
    <w:rsid w:val="0020733D"/>
    <w:rsid w:val="00217E07"/>
    <w:rsid w:val="00221EAE"/>
    <w:rsid w:val="00222900"/>
    <w:rsid w:val="00224523"/>
    <w:rsid w:val="00230F7A"/>
    <w:rsid w:val="002364C3"/>
    <w:rsid w:val="002403DB"/>
    <w:rsid w:val="00242A8A"/>
    <w:rsid w:val="00243A3A"/>
    <w:rsid w:val="00243DFA"/>
    <w:rsid w:val="00245860"/>
    <w:rsid w:val="00246C18"/>
    <w:rsid w:val="0025033D"/>
    <w:rsid w:val="0025106F"/>
    <w:rsid w:val="00253EBC"/>
    <w:rsid w:val="00256AB7"/>
    <w:rsid w:val="002767AB"/>
    <w:rsid w:val="0028552B"/>
    <w:rsid w:val="0029274B"/>
    <w:rsid w:val="0029332B"/>
    <w:rsid w:val="00294C26"/>
    <w:rsid w:val="00297873"/>
    <w:rsid w:val="002A1B99"/>
    <w:rsid w:val="002A266E"/>
    <w:rsid w:val="002A2EC1"/>
    <w:rsid w:val="002A321B"/>
    <w:rsid w:val="002A45D0"/>
    <w:rsid w:val="002A47E5"/>
    <w:rsid w:val="002A5F1C"/>
    <w:rsid w:val="002A61D5"/>
    <w:rsid w:val="002B25B3"/>
    <w:rsid w:val="002B4CD1"/>
    <w:rsid w:val="002B563A"/>
    <w:rsid w:val="002B57F0"/>
    <w:rsid w:val="002C05F0"/>
    <w:rsid w:val="002C1991"/>
    <w:rsid w:val="002C1AC4"/>
    <w:rsid w:val="002C4144"/>
    <w:rsid w:val="002C76F1"/>
    <w:rsid w:val="002D43B0"/>
    <w:rsid w:val="002E7062"/>
    <w:rsid w:val="002F1010"/>
    <w:rsid w:val="002F4B4D"/>
    <w:rsid w:val="00303B3F"/>
    <w:rsid w:val="00306456"/>
    <w:rsid w:val="00316A27"/>
    <w:rsid w:val="00316FD1"/>
    <w:rsid w:val="00317B58"/>
    <w:rsid w:val="00321FBB"/>
    <w:rsid w:val="003253EF"/>
    <w:rsid w:val="00325788"/>
    <w:rsid w:val="00330943"/>
    <w:rsid w:val="00342EFA"/>
    <w:rsid w:val="0034533F"/>
    <w:rsid w:val="00360EE0"/>
    <w:rsid w:val="00392F46"/>
    <w:rsid w:val="00393092"/>
    <w:rsid w:val="003A022D"/>
    <w:rsid w:val="003A0481"/>
    <w:rsid w:val="003A44E8"/>
    <w:rsid w:val="003A5633"/>
    <w:rsid w:val="003A62C1"/>
    <w:rsid w:val="003B2D20"/>
    <w:rsid w:val="003B6ABA"/>
    <w:rsid w:val="003C26BC"/>
    <w:rsid w:val="003C3FB6"/>
    <w:rsid w:val="003C630E"/>
    <w:rsid w:val="003D1F51"/>
    <w:rsid w:val="003D5E7A"/>
    <w:rsid w:val="003E0D40"/>
    <w:rsid w:val="003F0BA3"/>
    <w:rsid w:val="003F2938"/>
    <w:rsid w:val="00400067"/>
    <w:rsid w:val="00411425"/>
    <w:rsid w:val="00414107"/>
    <w:rsid w:val="00420684"/>
    <w:rsid w:val="00422260"/>
    <w:rsid w:val="0043000A"/>
    <w:rsid w:val="004327DD"/>
    <w:rsid w:val="00434592"/>
    <w:rsid w:val="004362FE"/>
    <w:rsid w:val="004464EE"/>
    <w:rsid w:val="004474B3"/>
    <w:rsid w:val="0045315B"/>
    <w:rsid w:val="00454FBA"/>
    <w:rsid w:val="004677B1"/>
    <w:rsid w:val="00472550"/>
    <w:rsid w:val="00474473"/>
    <w:rsid w:val="0048304A"/>
    <w:rsid w:val="004832CF"/>
    <w:rsid w:val="004868A1"/>
    <w:rsid w:val="004877EE"/>
    <w:rsid w:val="00490936"/>
    <w:rsid w:val="00493B31"/>
    <w:rsid w:val="004A04CD"/>
    <w:rsid w:val="004A4CAE"/>
    <w:rsid w:val="004A5F21"/>
    <w:rsid w:val="004B06C8"/>
    <w:rsid w:val="004B44D4"/>
    <w:rsid w:val="004B6CC5"/>
    <w:rsid w:val="004C15BF"/>
    <w:rsid w:val="004C160A"/>
    <w:rsid w:val="004C6111"/>
    <w:rsid w:val="004D0C02"/>
    <w:rsid w:val="004E2C1D"/>
    <w:rsid w:val="004E6544"/>
    <w:rsid w:val="004F1C09"/>
    <w:rsid w:val="004F233B"/>
    <w:rsid w:val="004F6494"/>
    <w:rsid w:val="004F6D6E"/>
    <w:rsid w:val="00501C99"/>
    <w:rsid w:val="00504570"/>
    <w:rsid w:val="00507FF3"/>
    <w:rsid w:val="0051077E"/>
    <w:rsid w:val="00515761"/>
    <w:rsid w:val="0051759A"/>
    <w:rsid w:val="0052005E"/>
    <w:rsid w:val="005257F4"/>
    <w:rsid w:val="00525F1E"/>
    <w:rsid w:val="00535DE2"/>
    <w:rsid w:val="005419D8"/>
    <w:rsid w:val="00545602"/>
    <w:rsid w:val="0055189E"/>
    <w:rsid w:val="00553C09"/>
    <w:rsid w:val="00555996"/>
    <w:rsid w:val="005625F0"/>
    <w:rsid w:val="00562618"/>
    <w:rsid w:val="00566304"/>
    <w:rsid w:val="005679DA"/>
    <w:rsid w:val="00573349"/>
    <w:rsid w:val="00575F38"/>
    <w:rsid w:val="00577F8D"/>
    <w:rsid w:val="00581366"/>
    <w:rsid w:val="00586A00"/>
    <w:rsid w:val="005910EF"/>
    <w:rsid w:val="00592561"/>
    <w:rsid w:val="005935C5"/>
    <w:rsid w:val="00595451"/>
    <w:rsid w:val="005A4618"/>
    <w:rsid w:val="005B1B9D"/>
    <w:rsid w:val="005B6C4A"/>
    <w:rsid w:val="005B754B"/>
    <w:rsid w:val="005C43A7"/>
    <w:rsid w:val="005E386D"/>
    <w:rsid w:val="005E54CA"/>
    <w:rsid w:val="005E5812"/>
    <w:rsid w:val="005E7503"/>
    <w:rsid w:val="005F72D5"/>
    <w:rsid w:val="00602BC8"/>
    <w:rsid w:val="00603C49"/>
    <w:rsid w:val="006108E3"/>
    <w:rsid w:val="00612B76"/>
    <w:rsid w:val="00620D1A"/>
    <w:rsid w:val="00621BD0"/>
    <w:rsid w:val="00621C66"/>
    <w:rsid w:val="006228A9"/>
    <w:rsid w:val="0062478A"/>
    <w:rsid w:val="00627B2C"/>
    <w:rsid w:val="006310EE"/>
    <w:rsid w:val="006332D5"/>
    <w:rsid w:val="00633362"/>
    <w:rsid w:val="00633820"/>
    <w:rsid w:val="00635AD7"/>
    <w:rsid w:val="00637BC7"/>
    <w:rsid w:val="00641AD5"/>
    <w:rsid w:val="00642EEF"/>
    <w:rsid w:val="00646E5A"/>
    <w:rsid w:val="00646FEA"/>
    <w:rsid w:val="00647B0D"/>
    <w:rsid w:val="00661D6A"/>
    <w:rsid w:val="006627AC"/>
    <w:rsid w:val="0066532E"/>
    <w:rsid w:val="00665DC3"/>
    <w:rsid w:val="006679E2"/>
    <w:rsid w:val="006749EF"/>
    <w:rsid w:val="00674A19"/>
    <w:rsid w:val="00674FF5"/>
    <w:rsid w:val="00676F79"/>
    <w:rsid w:val="006814C8"/>
    <w:rsid w:val="00685903"/>
    <w:rsid w:val="00685EC6"/>
    <w:rsid w:val="006866F4"/>
    <w:rsid w:val="00687E76"/>
    <w:rsid w:val="00690047"/>
    <w:rsid w:val="00691F3C"/>
    <w:rsid w:val="006940F2"/>
    <w:rsid w:val="0069438B"/>
    <w:rsid w:val="006A06AD"/>
    <w:rsid w:val="006A3CC3"/>
    <w:rsid w:val="006B04F0"/>
    <w:rsid w:val="006B780E"/>
    <w:rsid w:val="006B7E14"/>
    <w:rsid w:val="006C1AA6"/>
    <w:rsid w:val="006C4768"/>
    <w:rsid w:val="006C52EF"/>
    <w:rsid w:val="006C7612"/>
    <w:rsid w:val="006C7FF9"/>
    <w:rsid w:val="006D7B85"/>
    <w:rsid w:val="006E6552"/>
    <w:rsid w:val="006E67EE"/>
    <w:rsid w:val="006E72FC"/>
    <w:rsid w:val="006F2435"/>
    <w:rsid w:val="006F3539"/>
    <w:rsid w:val="006F5A8E"/>
    <w:rsid w:val="0070466E"/>
    <w:rsid w:val="007078CC"/>
    <w:rsid w:val="00711F50"/>
    <w:rsid w:val="00712156"/>
    <w:rsid w:val="0074020B"/>
    <w:rsid w:val="007429DA"/>
    <w:rsid w:val="007441F3"/>
    <w:rsid w:val="007468FF"/>
    <w:rsid w:val="0075156A"/>
    <w:rsid w:val="00760D2E"/>
    <w:rsid w:val="00785A90"/>
    <w:rsid w:val="00790F2B"/>
    <w:rsid w:val="00796364"/>
    <w:rsid w:val="007975CE"/>
    <w:rsid w:val="007B5DA8"/>
    <w:rsid w:val="007C1DD6"/>
    <w:rsid w:val="007C590B"/>
    <w:rsid w:val="007D010B"/>
    <w:rsid w:val="007E44FE"/>
    <w:rsid w:val="007E7621"/>
    <w:rsid w:val="007F36E7"/>
    <w:rsid w:val="007F437B"/>
    <w:rsid w:val="007F5AE6"/>
    <w:rsid w:val="00813620"/>
    <w:rsid w:val="0081648B"/>
    <w:rsid w:val="00817192"/>
    <w:rsid w:val="00822D29"/>
    <w:rsid w:val="00833F39"/>
    <w:rsid w:val="0083663A"/>
    <w:rsid w:val="008431E7"/>
    <w:rsid w:val="00846CD1"/>
    <w:rsid w:val="00851176"/>
    <w:rsid w:val="00854429"/>
    <w:rsid w:val="00855A70"/>
    <w:rsid w:val="00857EFA"/>
    <w:rsid w:val="00870866"/>
    <w:rsid w:val="00872172"/>
    <w:rsid w:val="008723D0"/>
    <w:rsid w:val="008724DA"/>
    <w:rsid w:val="00873146"/>
    <w:rsid w:val="0087343D"/>
    <w:rsid w:val="00873DED"/>
    <w:rsid w:val="00876BA3"/>
    <w:rsid w:val="00890173"/>
    <w:rsid w:val="00894A5F"/>
    <w:rsid w:val="00896D4E"/>
    <w:rsid w:val="008A4EAA"/>
    <w:rsid w:val="008A586D"/>
    <w:rsid w:val="008A61C7"/>
    <w:rsid w:val="008A7026"/>
    <w:rsid w:val="008C29BD"/>
    <w:rsid w:val="008C45D6"/>
    <w:rsid w:val="008C7416"/>
    <w:rsid w:val="008C7CAC"/>
    <w:rsid w:val="008D54AA"/>
    <w:rsid w:val="008E19E0"/>
    <w:rsid w:val="008E38BF"/>
    <w:rsid w:val="008F4859"/>
    <w:rsid w:val="009013C8"/>
    <w:rsid w:val="00903695"/>
    <w:rsid w:val="00903A31"/>
    <w:rsid w:val="00910AF0"/>
    <w:rsid w:val="00910F6F"/>
    <w:rsid w:val="00912525"/>
    <w:rsid w:val="0091365C"/>
    <w:rsid w:val="00916E9B"/>
    <w:rsid w:val="009339B2"/>
    <w:rsid w:val="00933E55"/>
    <w:rsid w:val="009401E4"/>
    <w:rsid w:val="00946EDE"/>
    <w:rsid w:val="00957639"/>
    <w:rsid w:val="00966648"/>
    <w:rsid w:val="009671E6"/>
    <w:rsid w:val="00980AAE"/>
    <w:rsid w:val="009848BF"/>
    <w:rsid w:val="0099082F"/>
    <w:rsid w:val="00991733"/>
    <w:rsid w:val="009926E4"/>
    <w:rsid w:val="00993149"/>
    <w:rsid w:val="00997305"/>
    <w:rsid w:val="009A2441"/>
    <w:rsid w:val="009A62CC"/>
    <w:rsid w:val="009A70B8"/>
    <w:rsid w:val="009A78FE"/>
    <w:rsid w:val="009B3DEB"/>
    <w:rsid w:val="009C4F97"/>
    <w:rsid w:val="009C5F83"/>
    <w:rsid w:val="009C633B"/>
    <w:rsid w:val="009D0701"/>
    <w:rsid w:val="009D33C4"/>
    <w:rsid w:val="009E4058"/>
    <w:rsid w:val="009E6EEE"/>
    <w:rsid w:val="009F0A58"/>
    <w:rsid w:val="009F2668"/>
    <w:rsid w:val="009F5D92"/>
    <w:rsid w:val="009F6D9E"/>
    <w:rsid w:val="00A0053E"/>
    <w:rsid w:val="00A00971"/>
    <w:rsid w:val="00A05FA2"/>
    <w:rsid w:val="00A06592"/>
    <w:rsid w:val="00A07C66"/>
    <w:rsid w:val="00A11AA0"/>
    <w:rsid w:val="00A12CA4"/>
    <w:rsid w:val="00A21F68"/>
    <w:rsid w:val="00A33B10"/>
    <w:rsid w:val="00A376C4"/>
    <w:rsid w:val="00A41763"/>
    <w:rsid w:val="00A54098"/>
    <w:rsid w:val="00A54FDD"/>
    <w:rsid w:val="00A5647B"/>
    <w:rsid w:val="00A57814"/>
    <w:rsid w:val="00A637D6"/>
    <w:rsid w:val="00A65FD2"/>
    <w:rsid w:val="00A77F64"/>
    <w:rsid w:val="00A90DF3"/>
    <w:rsid w:val="00A91FEF"/>
    <w:rsid w:val="00A94C4A"/>
    <w:rsid w:val="00AA4EA1"/>
    <w:rsid w:val="00AA70FE"/>
    <w:rsid w:val="00AB3043"/>
    <w:rsid w:val="00AB4C77"/>
    <w:rsid w:val="00AC0D32"/>
    <w:rsid w:val="00AC1522"/>
    <w:rsid w:val="00AD0060"/>
    <w:rsid w:val="00AD1AB9"/>
    <w:rsid w:val="00AD1AED"/>
    <w:rsid w:val="00AD7786"/>
    <w:rsid w:val="00AE19ED"/>
    <w:rsid w:val="00AE57BF"/>
    <w:rsid w:val="00AE5E96"/>
    <w:rsid w:val="00B000A8"/>
    <w:rsid w:val="00B16B11"/>
    <w:rsid w:val="00B175C9"/>
    <w:rsid w:val="00B25C5D"/>
    <w:rsid w:val="00B26DC3"/>
    <w:rsid w:val="00B3032E"/>
    <w:rsid w:val="00B3621E"/>
    <w:rsid w:val="00B36942"/>
    <w:rsid w:val="00B42BDE"/>
    <w:rsid w:val="00B47A5F"/>
    <w:rsid w:val="00B52445"/>
    <w:rsid w:val="00B552E1"/>
    <w:rsid w:val="00B56135"/>
    <w:rsid w:val="00B60969"/>
    <w:rsid w:val="00B6202D"/>
    <w:rsid w:val="00B62F85"/>
    <w:rsid w:val="00B809B6"/>
    <w:rsid w:val="00B85B61"/>
    <w:rsid w:val="00B86EDD"/>
    <w:rsid w:val="00B97055"/>
    <w:rsid w:val="00B97BD8"/>
    <w:rsid w:val="00BA3734"/>
    <w:rsid w:val="00BA48F9"/>
    <w:rsid w:val="00BB0048"/>
    <w:rsid w:val="00BB004C"/>
    <w:rsid w:val="00BB108A"/>
    <w:rsid w:val="00BB3CF9"/>
    <w:rsid w:val="00BC5BE4"/>
    <w:rsid w:val="00BD2B50"/>
    <w:rsid w:val="00BE71BC"/>
    <w:rsid w:val="00BF0FFD"/>
    <w:rsid w:val="00BF27FD"/>
    <w:rsid w:val="00BF5D5C"/>
    <w:rsid w:val="00C03622"/>
    <w:rsid w:val="00C079D0"/>
    <w:rsid w:val="00C2108F"/>
    <w:rsid w:val="00C31DB2"/>
    <w:rsid w:val="00C36672"/>
    <w:rsid w:val="00C44A74"/>
    <w:rsid w:val="00C6401D"/>
    <w:rsid w:val="00C750B3"/>
    <w:rsid w:val="00C80E5E"/>
    <w:rsid w:val="00C876AE"/>
    <w:rsid w:val="00C95042"/>
    <w:rsid w:val="00CA5934"/>
    <w:rsid w:val="00CA5F45"/>
    <w:rsid w:val="00CB44E4"/>
    <w:rsid w:val="00CC1995"/>
    <w:rsid w:val="00CC7882"/>
    <w:rsid w:val="00CD1432"/>
    <w:rsid w:val="00CD5491"/>
    <w:rsid w:val="00CD5A6C"/>
    <w:rsid w:val="00CD7785"/>
    <w:rsid w:val="00CE0CB0"/>
    <w:rsid w:val="00CE5ED0"/>
    <w:rsid w:val="00CF3178"/>
    <w:rsid w:val="00CF337E"/>
    <w:rsid w:val="00CF3787"/>
    <w:rsid w:val="00CF578E"/>
    <w:rsid w:val="00CF651F"/>
    <w:rsid w:val="00D001A8"/>
    <w:rsid w:val="00D1177F"/>
    <w:rsid w:val="00D139A3"/>
    <w:rsid w:val="00D24F4A"/>
    <w:rsid w:val="00D25187"/>
    <w:rsid w:val="00D27B12"/>
    <w:rsid w:val="00D30464"/>
    <w:rsid w:val="00D307F5"/>
    <w:rsid w:val="00D34F77"/>
    <w:rsid w:val="00D42AEB"/>
    <w:rsid w:val="00D43D8D"/>
    <w:rsid w:val="00D44974"/>
    <w:rsid w:val="00D449C4"/>
    <w:rsid w:val="00D4555D"/>
    <w:rsid w:val="00D46877"/>
    <w:rsid w:val="00D46F57"/>
    <w:rsid w:val="00D4745C"/>
    <w:rsid w:val="00D52729"/>
    <w:rsid w:val="00D54DD7"/>
    <w:rsid w:val="00D57B72"/>
    <w:rsid w:val="00D63CBA"/>
    <w:rsid w:val="00D67E70"/>
    <w:rsid w:val="00D8464A"/>
    <w:rsid w:val="00D86072"/>
    <w:rsid w:val="00D86DB3"/>
    <w:rsid w:val="00DA045E"/>
    <w:rsid w:val="00DA58CA"/>
    <w:rsid w:val="00DB27A4"/>
    <w:rsid w:val="00DC0BCB"/>
    <w:rsid w:val="00DC0C24"/>
    <w:rsid w:val="00DC532C"/>
    <w:rsid w:val="00DD017F"/>
    <w:rsid w:val="00DD7991"/>
    <w:rsid w:val="00DE7883"/>
    <w:rsid w:val="00DE7B3F"/>
    <w:rsid w:val="00DF00C6"/>
    <w:rsid w:val="00DF5939"/>
    <w:rsid w:val="00DF72BC"/>
    <w:rsid w:val="00E00A1E"/>
    <w:rsid w:val="00E04508"/>
    <w:rsid w:val="00E04DD6"/>
    <w:rsid w:val="00E1303C"/>
    <w:rsid w:val="00E16AA6"/>
    <w:rsid w:val="00E20512"/>
    <w:rsid w:val="00E20D54"/>
    <w:rsid w:val="00E224BC"/>
    <w:rsid w:val="00E2745E"/>
    <w:rsid w:val="00E30293"/>
    <w:rsid w:val="00E3389F"/>
    <w:rsid w:val="00E3460F"/>
    <w:rsid w:val="00E43C44"/>
    <w:rsid w:val="00E4438F"/>
    <w:rsid w:val="00E4630B"/>
    <w:rsid w:val="00E53917"/>
    <w:rsid w:val="00E5610E"/>
    <w:rsid w:val="00E57762"/>
    <w:rsid w:val="00E96C1C"/>
    <w:rsid w:val="00E970E2"/>
    <w:rsid w:val="00EA2993"/>
    <w:rsid w:val="00EA351C"/>
    <w:rsid w:val="00EA39A3"/>
    <w:rsid w:val="00EA6CAB"/>
    <w:rsid w:val="00EA6F6F"/>
    <w:rsid w:val="00EB4860"/>
    <w:rsid w:val="00EC0354"/>
    <w:rsid w:val="00EC4345"/>
    <w:rsid w:val="00ED4C6C"/>
    <w:rsid w:val="00ED7F6F"/>
    <w:rsid w:val="00EE1A09"/>
    <w:rsid w:val="00EE771C"/>
    <w:rsid w:val="00EE7BD8"/>
    <w:rsid w:val="00EF3CB8"/>
    <w:rsid w:val="00EF43A4"/>
    <w:rsid w:val="00EF5835"/>
    <w:rsid w:val="00F01269"/>
    <w:rsid w:val="00F05923"/>
    <w:rsid w:val="00F06DEC"/>
    <w:rsid w:val="00F12877"/>
    <w:rsid w:val="00F155EC"/>
    <w:rsid w:val="00F15CEF"/>
    <w:rsid w:val="00F17E98"/>
    <w:rsid w:val="00F209AF"/>
    <w:rsid w:val="00F2151C"/>
    <w:rsid w:val="00F241DC"/>
    <w:rsid w:val="00F248CE"/>
    <w:rsid w:val="00F27C3B"/>
    <w:rsid w:val="00F310D6"/>
    <w:rsid w:val="00F34132"/>
    <w:rsid w:val="00F5147E"/>
    <w:rsid w:val="00F5191E"/>
    <w:rsid w:val="00F544FE"/>
    <w:rsid w:val="00F54FEA"/>
    <w:rsid w:val="00F573B6"/>
    <w:rsid w:val="00F6126B"/>
    <w:rsid w:val="00F6166F"/>
    <w:rsid w:val="00F62E81"/>
    <w:rsid w:val="00F654FF"/>
    <w:rsid w:val="00F76FBF"/>
    <w:rsid w:val="00F83DC3"/>
    <w:rsid w:val="00F86369"/>
    <w:rsid w:val="00F903D5"/>
    <w:rsid w:val="00F93A50"/>
    <w:rsid w:val="00FA16DB"/>
    <w:rsid w:val="00FA21D5"/>
    <w:rsid w:val="00FA4393"/>
    <w:rsid w:val="00FB7842"/>
    <w:rsid w:val="00FC1139"/>
    <w:rsid w:val="00FC3484"/>
    <w:rsid w:val="00FD0576"/>
    <w:rsid w:val="00FD0A34"/>
    <w:rsid w:val="00FD1F63"/>
    <w:rsid w:val="00FD33C4"/>
    <w:rsid w:val="00FD5476"/>
    <w:rsid w:val="00FD6132"/>
    <w:rsid w:val="00FE29A1"/>
    <w:rsid w:val="00FF2ED5"/>
    <w:rsid w:val="00FF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31DB2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AD778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A3734"/>
    <w:pPr>
      <w:keepNext/>
      <w:tabs>
        <w:tab w:val="num" w:pos="1440"/>
      </w:tabs>
      <w:ind w:left="1440" w:hanging="360"/>
      <w:outlineLvl w:val="1"/>
    </w:pPr>
    <w:rPr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E72FC"/>
    <w:rPr>
      <w:color w:val="0000FF"/>
      <w:u w:val="single"/>
    </w:rPr>
  </w:style>
  <w:style w:type="paragraph" w:styleId="a4">
    <w:name w:val="footer"/>
    <w:basedOn w:val="a"/>
    <w:rsid w:val="00813620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13620"/>
  </w:style>
  <w:style w:type="table" w:styleId="a6">
    <w:name w:val="Table Grid"/>
    <w:basedOn w:val="a1"/>
    <w:rsid w:val="006940F2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rsid w:val="00BA3734"/>
    <w:rPr>
      <w:sz w:val="22"/>
      <w:szCs w:val="22"/>
    </w:rPr>
  </w:style>
  <w:style w:type="paragraph" w:styleId="a8">
    <w:name w:val="header"/>
    <w:basedOn w:val="a"/>
    <w:link w:val="a9"/>
    <w:uiPriority w:val="99"/>
    <w:rsid w:val="00D63CBA"/>
    <w:pPr>
      <w:tabs>
        <w:tab w:val="center" w:pos="4677"/>
        <w:tab w:val="right" w:pos="9355"/>
      </w:tabs>
    </w:pPr>
  </w:style>
  <w:style w:type="paragraph" w:customStyle="1" w:styleId="Normal1">
    <w:name w:val="Normal1"/>
    <w:rsid w:val="005257F4"/>
    <w:pPr>
      <w:spacing w:before="100" w:after="100"/>
    </w:pPr>
    <w:rPr>
      <w:snapToGrid w:val="0"/>
      <w:sz w:val="24"/>
    </w:rPr>
  </w:style>
  <w:style w:type="paragraph" w:styleId="aa">
    <w:name w:val="Block Text"/>
    <w:basedOn w:val="a"/>
    <w:link w:val="ab"/>
    <w:rsid w:val="00176956"/>
    <w:pPr>
      <w:suppressAutoHyphens w:val="0"/>
      <w:spacing w:line="360" w:lineRule="auto"/>
      <w:ind w:left="-567" w:right="-766" w:firstLine="567"/>
      <w:jc w:val="both"/>
    </w:pPr>
    <w:rPr>
      <w:szCs w:val="20"/>
      <w:lang w:eastAsia="ru-RU"/>
    </w:rPr>
  </w:style>
  <w:style w:type="character" w:customStyle="1" w:styleId="ab">
    <w:name w:val="Цитата Знак"/>
    <w:link w:val="aa"/>
    <w:rsid w:val="00176956"/>
    <w:rPr>
      <w:sz w:val="24"/>
      <w:lang w:val="ru-RU" w:eastAsia="ru-RU" w:bidi="ar-SA"/>
    </w:rPr>
  </w:style>
  <w:style w:type="paragraph" w:customStyle="1" w:styleId="ConsNormal">
    <w:name w:val="ConsNormal"/>
    <w:rsid w:val="00AD7786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-11">
    <w:name w:val="Цветной список - Акцент 11"/>
    <w:basedOn w:val="a"/>
    <w:uiPriority w:val="34"/>
    <w:qFormat/>
    <w:rsid w:val="00474473"/>
    <w:pPr>
      <w:ind w:left="720"/>
    </w:pPr>
  </w:style>
  <w:style w:type="character" w:customStyle="1" w:styleId="a9">
    <w:name w:val="Верхний колонтитул Знак"/>
    <w:link w:val="a8"/>
    <w:uiPriority w:val="99"/>
    <w:rsid w:val="008723D0"/>
    <w:rPr>
      <w:sz w:val="24"/>
      <w:szCs w:val="24"/>
      <w:lang w:val="ru-RU" w:eastAsia="ar-SA"/>
    </w:rPr>
  </w:style>
  <w:style w:type="paragraph" w:customStyle="1" w:styleId="-110">
    <w:name w:val="Цветной список - Акцент 11"/>
    <w:basedOn w:val="a"/>
    <w:uiPriority w:val="34"/>
    <w:qFormat/>
    <w:rsid w:val="00535DE2"/>
    <w:pPr>
      <w:suppressAutoHyphens w:val="0"/>
      <w:ind w:left="708"/>
    </w:pPr>
    <w:rPr>
      <w:lang w:eastAsia="ru-RU"/>
    </w:rPr>
  </w:style>
  <w:style w:type="character" w:customStyle="1" w:styleId="ac">
    <w:name w:val="Неразрешенное упоминание"/>
    <w:uiPriority w:val="99"/>
    <w:semiHidden/>
    <w:unhideWhenUsed/>
    <w:rsid w:val="00B47A5F"/>
    <w:rPr>
      <w:color w:val="808080"/>
      <w:shd w:val="clear" w:color="auto" w:fill="E6E6E6"/>
    </w:rPr>
  </w:style>
  <w:style w:type="paragraph" w:styleId="ad">
    <w:name w:val="Balloon Text"/>
    <w:basedOn w:val="a"/>
    <w:link w:val="ae"/>
    <w:rsid w:val="007121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712156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31DB2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AD778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A3734"/>
    <w:pPr>
      <w:keepNext/>
      <w:tabs>
        <w:tab w:val="num" w:pos="1440"/>
      </w:tabs>
      <w:ind w:left="1440" w:hanging="360"/>
      <w:outlineLvl w:val="1"/>
    </w:pPr>
    <w:rPr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E72FC"/>
    <w:rPr>
      <w:color w:val="0000FF"/>
      <w:u w:val="single"/>
    </w:rPr>
  </w:style>
  <w:style w:type="paragraph" w:styleId="a4">
    <w:name w:val="footer"/>
    <w:basedOn w:val="a"/>
    <w:rsid w:val="00813620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13620"/>
  </w:style>
  <w:style w:type="table" w:styleId="a6">
    <w:name w:val="Table Grid"/>
    <w:basedOn w:val="a1"/>
    <w:rsid w:val="006940F2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rsid w:val="00BA3734"/>
    <w:rPr>
      <w:sz w:val="22"/>
      <w:szCs w:val="22"/>
    </w:rPr>
  </w:style>
  <w:style w:type="paragraph" w:styleId="a8">
    <w:name w:val="header"/>
    <w:basedOn w:val="a"/>
    <w:link w:val="a9"/>
    <w:uiPriority w:val="99"/>
    <w:rsid w:val="00D63CBA"/>
    <w:pPr>
      <w:tabs>
        <w:tab w:val="center" w:pos="4677"/>
        <w:tab w:val="right" w:pos="9355"/>
      </w:tabs>
    </w:pPr>
  </w:style>
  <w:style w:type="paragraph" w:customStyle="1" w:styleId="Normal1">
    <w:name w:val="Normal1"/>
    <w:rsid w:val="005257F4"/>
    <w:pPr>
      <w:spacing w:before="100" w:after="100"/>
    </w:pPr>
    <w:rPr>
      <w:snapToGrid w:val="0"/>
      <w:sz w:val="24"/>
    </w:rPr>
  </w:style>
  <w:style w:type="paragraph" w:styleId="aa">
    <w:name w:val="Block Text"/>
    <w:basedOn w:val="a"/>
    <w:link w:val="ab"/>
    <w:rsid w:val="00176956"/>
    <w:pPr>
      <w:suppressAutoHyphens w:val="0"/>
      <w:spacing w:line="360" w:lineRule="auto"/>
      <w:ind w:left="-567" w:right="-766" w:firstLine="567"/>
      <w:jc w:val="both"/>
    </w:pPr>
    <w:rPr>
      <w:szCs w:val="20"/>
      <w:lang w:eastAsia="ru-RU"/>
    </w:rPr>
  </w:style>
  <w:style w:type="character" w:customStyle="1" w:styleId="ab">
    <w:name w:val="Цитата Знак"/>
    <w:link w:val="aa"/>
    <w:rsid w:val="00176956"/>
    <w:rPr>
      <w:sz w:val="24"/>
      <w:lang w:val="ru-RU" w:eastAsia="ru-RU" w:bidi="ar-SA"/>
    </w:rPr>
  </w:style>
  <w:style w:type="paragraph" w:customStyle="1" w:styleId="ConsNormal">
    <w:name w:val="ConsNormal"/>
    <w:rsid w:val="00AD7786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-11">
    <w:name w:val="Цветной список - Акцент 11"/>
    <w:basedOn w:val="a"/>
    <w:uiPriority w:val="34"/>
    <w:qFormat/>
    <w:rsid w:val="00474473"/>
    <w:pPr>
      <w:ind w:left="720"/>
    </w:pPr>
  </w:style>
  <w:style w:type="character" w:customStyle="1" w:styleId="a9">
    <w:name w:val="Верхний колонтитул Знак"/>
    <w:link w:val="a8"/>
    <w:uiPriority w:val="99"/>
    <w:rsid w:val="008723D0"/>
    <w:rPr>
      <w:sz w:val="24"/>
      <w:szCs w:val="24"/>
      <w:lang w:val="ru-RU" w:eastAsia="ar-SA"/>
    </w:rPr>
  </w:style>
  <w:style w:type="paragraph" w:customStyle="1" w:styleId="-110">
    <w:name w:val="Цветной список - Акцент 11"/>
    <w:basedOn w:val="a"/>
    <w:uiPriority w:val="34"/>
    <w:qFormat/>
    <w:rsid w:val="00535DE2"/>
    <w:pPr>
      <w:suppressAutoHyphens w:val="0"/>
      <w:ind w:left="708"/>
    </w:pPr>
    <w:rPr>
      <w:lang w:eastAsia="ru-RU"/>
    </w:rPr>
  </w:style>
  <w:style w:type="character" w:customStyle="1" w:styleId="ac">
    <w:name w:val="Неразрешенное упоминание"/>
    <w:uiPriority w:val="99"/>
    <w:semiHidden/>
    <w:unhideWhenUsed/>
    <w:rsid w:val="00B47A5F"/>
    <w:rPr>
      <w:color w:val="808080"/>
      <w:shd w:val="clear" w:color="auto" w:fill="E6E6E6"/>
    </w:rPr>
  </w:style>
  <w:style w:type="paragraph" w:styleId="ad">
    <w:name w:val="Balloon Text"/>
    <w:basedOn w:val="a"/>
    <w:link w:val="ae"/>
    <w:rsid w:val="007121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712156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nternews.org" TargetMode="Externa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fo@internews.org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6105</CharactersWithSpaces>
  <SharedDoc>false</SharedDoc>
  <HLinks>
    <vt:vector size="12" baseType="variant">
      <vt:variant>
        <vt:i4>6488157</vt:i4>
      </vt:variant>
      <vt:variant>
        <vt:i4>3</vt:i4>
      </vt:variant>
      <vt:variant>
        <vt:i4>0</vt:i4>
      </vt:variant>
      <vt:variant>
        <vt:i4>5</vt:i4>
      </vt:variant>
      <vt:variant>
        <vt:lpwstr>mailto:info@internews.org</vt:lpwstr>
      </vt:variant>
      <vt:variant>
        <vt:lpwstr/>
      </vt:variant>
      <vt:variant>
        <vt:i4>6488157</vt:i4>
      </vt:variant>
      <vt:variant>
        <vt:i4>0</vt:i4>
      </vt:variant>
      <vt:variant>
        <vt:i4>0</vt:i4>
      </vt:variant>
      <vt:variant>
        <vt:i4>5</vt:i4>
      </vt:variant>
      <vt:variant>
        <vt:lpwstr>mailto:info@internews.org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Umed Azimov</dc:creator>
  <cp:keywords/>
  <cp:lastModifiedBy>Admin</cp:lastModifiedBy>
  <cp:revision>4</cp:revision>
  <cp:lastPrinted>2008-06-24T06:13:00Z</cp:lastPrinted>
  <dcterms:created xsi:type="dcterms:W3CDTF">2019-03-19T13:43:00Z</dcterms:created>
  <dcterms:modified xsi:type="dcterms:W3CDTF">2021-03-17T11:22:00Z</dcterms:modified>
</cp:coreProperties>
</file>