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A42" w:rsidRPr="00D8464A" w:rsidRDefault="00100A42" w:rsidP="00100A42">
      <w:pPr>
        <w:pBdr>
          <w:bottom w:val="double" w:sz="6" w:space="0" w:color="000080"/>
        </w:pBdr>
        <w:jc w:val="center"/>
        <w:rPr>
          <w:b/>
          <w:sz w:val="32"/>
          <w:szCs w:val="32"/>
          <w:lang w:val="tg-Cyrl-TJ"/>
        </w:rPr>
      </w:pPr>
      <w:r w:rsidRPr="008723D0">
        <w:rPr>
          <w:b/>
          <w:sz w:val="32"/>
          <w:szCs w:val="32"/>
        </w:rPr>
        <w:t>ФОРМА ПРОЕКТНОЙ ЗАЯВКИ</w:t>
      </w:r>
    </w:p>
    <w:p w:rsidR="00100A42" w:rsidRPr="0060032D" w:rsidRDefault="00100A42" w:rsidP="00100A42">
      <w:pPr>
        <w:pBdr>
          <w:bottom w:val="double" w:sz="6" w:space="0" w:color="000080"/>
        </w:pBdr>
        <w:jc w:val="center"/>
        <w:rPr>
          <w:rFonts w:ascii="Palatino Linotype" w:hAnsi="Palatino Linotype"/>
          <w:i/>
          <w:lang w:val="tg-Cyrl-TJ"/>
        </w:rPr>
      </w:pPr>
      <w:r>
        <w:rPr>
          <w:rFonts w:ascii="Palatino Linotype" w:hAnsi="Palatino Linotype"/>
          <w:i/>
        </w:rPr>
        <w:t>Центрально</w:t>
      </w:r>
      <w:r w:rsidR="00CD13D4">
        <w:rPr>
          <w:rFonts w:ascii="Palatino Linotype" w:hAnsi="Palatino Linotype"/>
          <w:i/>
        </w:rPr>
        <w:t>-</w:t>
      </w:r>
      <w:r>
        <w:rPr>
          <w:rFonts w:ascii="Palatino Linotype" w:hAnsi="Palatino Linotype"/>
          <w:i/>
        </w:rPr>
        <w:t xml:space="preserve">азиатской </w:t>
      </w:r>
      <w:r w:rsidR="0034235B">
        <w:rPr>
          <w:rFonts w:ascii="Palatino Linotype" w:hAnsi="Palatino Linotype"/>
          <w:i/>
          <w:lang w:val="tg-Cyrl-TJ"/>
        </w:rPr>
        <w:t>медиа</w:t>
      </w:r>
      <w:r>
        <w:rPr>
          <w:rFonts w:ascii="Palatino Linotype" w:hAnsi="Palatino Linotype"/>
          <w:i/>
        </w:rPr>
        <w:t xml:space="preserve">программы </w:t>
      </w:r>
      <w:r w:rsidR="0060032D">
        <w:rPr>
          <w:rFonts w:ascii="Palatino Linotype" w:hAnsi="Palatino Linotype"/>
          <w:i/>
          <w:lang w:val="tg-Cyrl-TJ"/>
        </w:rPr>
        <w:t>(</w:t>
      </w:r>
      <w:r w:rsidRPr="00100A42">
        <w:rPr>
          <w:rFonts w:ascii="Palatino Linotype" w:hAnsi="Palatino Linotype"/>
          <w:i/>
          <w:lang w:val="en-US"/>
        </w:rPr>
        <w:t>CAMP</w:t>
      </w:r>
      <w:r w:rsidR="0060032D">
        <w:rPr>
          <w:rFonts w:ascii="Palatino Linotype" w:hAnsi="Palatino Linotype"/>
          <w:i/>
          <w:lang w:val="tg-Cyrl-TJ"/>
        </w:rPr>
        <w:t>)</w:t>
      </w:r>
    </w:p>
    <w:p w:rsidR="008723D0" w:rsidRDefault="008723D0" w:rsidP="008723D0">
      <w:pPr>
        <w:pBdr>
          <w:bottom w:val="double" w:sz="6" w:space="0" w:color="000080"/>
        </w:pBdr>
        <w:jc w:val="center"/>
        <w:rPr>
          <w:b/>
          <w:sz w:val="32"/>
          <w:szCs w:val="32"/>
        </w:rPr>
      </w:pPr>
    </w:p>
    <w:p w:rsidR="00D86072" w:rsidRDefault="00CC1995" w:rsidP="00100A42">
      <w:pPr>
        <w:pBdr>
          <w:bottom w:val="double" w:sz="6" w:space="0" w:color="000080"/>
        </w:pBdr>
        <w:jc w:val="center"/>
        <w:rPr>
          <w:b/>
          <w:sz w:val="32"/>
          <w:szCs w:val="32"/>
          <w:lang w:val="tg-Cyrl-TJ"/>
        </w:rPr>
      </w:pPr>
      <w:r>
        <w:rPr>
          <w:b/>
          <w:sz w:val="32"/>
          <w:szCs w:val="32"/>
          <w:lang w:val="tg-Cyrl-TJ"/>
        </w:rPr>
        <w:t>ҚОЛАБИ</w:t>
      </w:r>
      <w:r w:rsidR="00D86072">
        <w:rPr>
          <w:b/>
          <w:sz w:val="32"/>
          <w:szCs w:val="32"/>
          <w:lang w:val="tg-Cyrl-TJ"/>
        </w:rPr>
        <w:t xml:space="preserve"> ДАРХОСТИ ЛОИҲА</w:t>
      </w:r>
    </w:p>
    <w:p w:rsidR="00CC1995" w:rsidRPr="00CC1995" w:rsidRDefault="00CC1995" w:rsidP="00100A42">
      <w:pPr>
        <w:pBdr>
          <w:bottom w:val="double" w:sz="6" w:space="0" w:color="000080"/>
        </w:pBdr>
        <w:jc w:val="center"/>
        <w:rPr>
          <w:i/>
          <w:sz w:val="20"/>
          <w:szCs w:val="20"/>
          <w:lang w:val="tg-Cyrl-TJ"/>
        </w:rPr>
      </w:pPr>
      <w:r w:rsidRPr="00CC1995">
        <w:rPr>
          <w:i/>
          <w:sz w:val="20"/>
          <w:szCs w:val="20"/>
          <w:lang w:val="tg-Cyrl-TJ"/>
        </w:rPr>
        <w:t>Дар чорчуби Барномаи расонаҳо дар Осиёи Марказӣ (САМР)</w:t>
      </w:r>
    </w:p>
    <w:p w:rsidR="0074020B" w:rsidRPr="00100A42" w:rsidRDefault="0074020B" w:rsidP="008723D0">
      <w:pPr>
        <w:pBdr>
          <w:bottom w:val="double" w:sz="6" w:space="0" w:color="000080"/>
        </w:pBdr>
        <w:jc w:val="center"/>
        <w:rPr>
          <w:rFonts w:ascii="Palatino Linotype" w:hAnsi="Palatino Linotype"/>
          <w:i/>
        </w:rPr>
      </w:pPr>
    </w:p>
    <w:tbl>
      <w:tblPr>
        <w:tblW w:w="96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2"/>
        <w:gridCol w:w="4561"/>
      </w:tblGrid>
      <w:tr w:rsidR="008723D0" w:rsidRPr="000C4D65" w:rsidTr="0074020B">
        <w:trPr>
          <w:trHeight w:val="1381"/>
        </w:trPr>
        <w:tc>
          <w:tcPr>
            <w:tcW w:w="96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00A42" w:rsidRDefault="0074020B" w:rsidP="004868A1">
            <w:pPr>
              <w:rPr>
                <w:lang w:val="tg-Cyrl-TJ"/>
              </w:rPr>
            </w:pPr>
            <w:r w:rsidRPr="00D86072">
              <w:rPr>
                <w:b/>
              </w:rPr>
              <w:t>1.</w:t>
            </w:r>
            <w:r w:rsidR="008723D0" w:rsidRPr="00D86072">
              <w:rPr>
                <w:b/>
              </w:rPr>
              <w:t>ПАСПОРТ ЗАЯВИТЕЛЯ</w:t>
            </w:r>
            <w:r w:rsidR="00D86072">
              <w:rPr>
                <w:lang w:val="tg-Cyrl-TJ"/>
              </w:rPr>
              <w:t xml:space="preserve"> </w:t>
            </w:r>
          </w:p>
          <w:p w:rsidR="008723D0" w:rsidRPr="00D86072" w:rsidRDefault="00100A42" w:rsidP="004868A1">
            <w:pPr>
              <w:rPr>
                <w:lang w:val="tg-Cyrl-TJ"/>
              </w:rPr>
            </w:pPr>
            <w:r>
              <w:rPr>
                <w:lang w:val="tg-Cyrl-TJ"/>
              </w:rPr>
              <w:t xml:space="preserve">   </w:t>
            </w:r>
            <w:r w:rsidR="00D86072">
              <w:rPr>
                <w:lang w:val="tg-Cyrl-TJ"/>
              </w:rPr>
              <w:t>ШИНОСНОМАИ ДАРХОСТКУНАНДА</w:t>
            </w:r>
          </w:p>
        </w:tc>
      </w:tr>
      <w:tr w:rsidR="008723D0" w:rsidRPr="000C4D65" w:rsidTr="00B47A5F">
        <w:trPr>
          <w:trHeight w:val="921"/>
        </w:trPr>
        <w:tc>
          <w:tcPr>
            <w:tcW w:w="5062" w:type="dxa"/>
            <w:tcBorders>
              <w:top w:val="single" w:sz="4" w:space="0" w:color="auto"/>
            </w:tcBorders>
            <w:shd w:val="clear" w:color="auto" w:fill="FCEEE4"/>
            <w:vAlign w:val="center"/>
          </w:tcPr>
          <w:p w:rsidR="00F17E98" w:rsidRPr="0056455D" w:rsidRDefault="006241C0" w:rsidP="00CC1995">
            <w:pPr>
              <w:rPr>
                <w:b/>
              </w:rPr>
            </w:pPr>
            <w:r w:rsidRPr="0056455D">
              <w:rPr>
                <w:b/>
              </w:rPr>
              <w:t>Фамилия, имя</w:t>
            </w:r>
          </w:p>
          <w:p w:rsidR="006241C0" w:rsidRPr="0056455D" w:rsidRDefault="006241C0" w:rsidP="00CC1995">
            <w:pPr>
              <w:rPr>
                <w:bCs/>
                <w:lang w:val="tg-Cyrl-TJ"/>
              </w:rPr>
            </w:pPr>
            <w:r w:rsidRPr="0056455D">
              <w:rPr>
                <w:lang w:val="tg-Cyrl-TJ"/>
              </w:rPr>
              <w:t xml:space="preserve">Ному насаб </w:t>
            </w:r>
            <w:r w:rsidRPr="0056455D">
              <w:rPr>
                <w:lang w:val="tg-Cyrl-TJ"/>
              </w:rPr>
              <w:tab/>
            </w:r>
          </w:p>
        </w:tc>
        <w:tc>
          <w:tcPr>
            <w:tcW w:w="4561" w:type="dxa"/>
            <w:tcBorders>
              <w:top w:val="single" w:sz="4" w:space="0" w:color="auto"/>
            </w:tcBorders>
          </w:tcPr>
          <w:p w:rsidR="008723D0" w:rsidRPr="000C4D65" w:rsidRDefault="008723D0" w:rsidP="004868A1"/>
        </w:tc>
      </w:tr>
      <w:tr w:rsidR="008723D0" w:rsidRPr="000C4D65" w:rsidTr="00B47A5F">
        <w:trPr>
          <w:trHeight w:val="921"/>
        </w:trPr>
        <w:tc>
          <w:tcPr>
            <w:tcW w:w="5062" w:type="dxa"/>
            <w:shd w:val="clear" w:color="auto" w:fill="FCEEE4"/>
            <w:vAlign w:val="center"/>
          </w:tcPr>
          <w:p w:rsidR="006241C0" w:rsidRPr="0056455D" w:rsidRDefault="006241C0" w:rsidP="006241C0">
            <w:pPr>
              <w:suppressAutoHyphens w:val="0"/>
              <w:spacing w:line="259" w:lineRule="auto"/>
              <w:rPr>
                <w:rFonts w:eastAsiaTheme="minorHAnsi"/>
                <w:b/>
                <w:sz w:val="22"/>
                <w:szCs w:val="22"/>
                <w:lang w:val="tg-Cyrl-TJ" w:eastAsia="en-US"/>
              </w:rPr>
            </w:pPr>
            <w:r w:rsidRPr="006241C0">
              <w:rPr>
                <w:rFonts w:eastAsiaTheme="minorHAnsi"/>
                <w:b/>
                <w:sz w:val="22"/>
                <w:szCs w:val="22"/>
                <w:lang w:eastAsia="en-US"/>
              </w:rPr>
              <w:t>Медиа, которое вы представляете *</w:t>
            </w:r>
          </w:p>
          <w:p w:rsidR="00F17E98" w:rsidRPr="0056455D" w:rsidRDefault="006241C0" w:rsidP="006241C0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6241C0">
              <w:rPr>
                <w:rFonts w:eastAsiaTheme="minorHAnsi"/>
                <w:sz w:val="22"/>
                <w:szCs w:val="22"/>
                <w:lang w:val="tg-Cyrl-TJ" w:eastAsia="en-US"/>
              </w:rPr>
              <w:t>Шумо кадом расонаро намояндаги мекунед?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40"/>
        </w:trPr>
        <w:tc>
          <w:tcPr>
            <w:tcW w:w="5062" w:type="dxa"/>
            <w:shd w:val="clear" w:color="auto" w:fill="FCEEE4"/>
            <w:vAlign w:val="center"/>
          </w:tcPr>
          <w:p w:rsidR="006241C0" w:rsidRPr="0056455D" w:rsidRDefault="006241C0" w:rsidP="006241C0">
            <w:pPr>
              <w:suppressAutoHyphens w:val="0"/>
              <w:spacing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6241C0">
              <w:rPr>
                <w:rFonts w:eastAsiaTheme="minorHAnsi"/>
                <w:b/>
                <w:sz w:val="22"/>
                <w:szCs w:val="22"/>
                <w:lang w:eastAsia="en-US"/>
              </w:rPr>
              <w:t>Укажите, пожалуйста, сайт (если есть) *</w:t>
            </w:r>
          </w:p>
          <w:p w:rsidR="0056455D" w:rsidRDefault="006241C0" w:rsidP="006241C0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r w:rsidRPr="006241C0">
              <w:rPr>
                <w:rFonts w:eastAsiaTheme="minorHAnsi"/>
                <w:sz w:val="22"/>
                <w:szCs w:val="22"/>
                <w:lang w:val="tg-Cyrl-TJ" w:eastAsia="en-US"/>
              </w:rPr>
              <w:t>Сомонаи расонаатонро пешниҳод намоед (агар бошад)</w:t>
            </w:r>
            <w:r w:rsidR="0060032D">
              <w:rPr>
                <w:rFonts w:eastAsiaTheme="minorHAnsi"/>
                <w:sz w:val="22"/>
                <w:szCs w:val="22"/>
                <w:lang w:val="tg-Cyrl-TJ" w:eastAsia="en-US"/>
              </w:rPr>
              <w:t>.</w:t>
            </w:r>
            <w:r w:rsidRPr="006241C0">
              <w:rPr>
                <w:rFonts w:eastAsiaTheme="minorHAnsi"/>
                <w:sz w:val="22"/>
                <w:szCs w:val="22"/>
                <w:lang w:val="tg-Cyrl-TJ" w:eastAsia="en-US"/>
              </w:rPr>
              <w:t xml:space="preserve"> </w:t>
            </w:r>
          </w:p>
          <w:p w:rsidR="00F17E98" w:rsidRPr="0056455D" w:rsidRDefault="006241C0" w:rsidP="006241C0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6241C0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6241C0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6241C0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6241C0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6241C0">
              <w:rPr>
                <w:rFonts w:eastAsiaTheme="minorHAnsi"/>
                <w:sz w:val="22"/>
                <w:szCs w:val="22"/>
                <w:lang w:val="tg-Cyrl-TJ" w:eastAsia="en-US"/>
              </w:rPr>
              <w:tab/>
              <w:t xml:space="preserve"> 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AE7A86" w:rsidRPr="0056455D" w:rsidRDefault="00AE7A86" w:rsidP="00AE7A86">
            <w:pPr>
              <w:suppressAutoHyphens w:val="0"/>
              <w:spacing w:line="259" w:lineRule="auto"/>
              <w:rPr>
                <w:rFonts w:eastAsiaTheme="minorHAnsi"/>
                <w:b/>
                <w:sz w:val="22"/>
                <w:szCs w:val="22"/>
                <w:lang w:val="tg-Cyrl-TJ" w:eastAsia="en-US"/>
              </w:rPr>
            </w:pPr>
            <w:r w:rsidRPr="00AE7A86">
              <w:rPr>
                <w:rFonts w:eastAsiaTheme="minorHAnsi"/>
                <w:b/>
                <w:sz w:val="22"/>
                <w:szCs w:val="22"/>
                <w:lang w:eastAsia="en-US"/>
              </w:rPr>
              <w:t>Ваш E-</w:t>
            </w:r>
            <w:proofErr w:type="spellStart"/>
            <w:r w:rsidRPr="00AE7A86">
              <w:rPr>
                <w:rFonts w:eastAsiaTheme="minorHAnsi"/>
                <w:b/>
                <w:sz w:val="22"/>
                <w:szCs w:val="22"/>
                <w:lang w:eastAsia="en-US"/>
              </w:rPr>
              <w:t>mail</w:t>
            </w:r>
            <w:proofErr w:type="spellEnd"/>
            <w:r w:rsidRPr="00AE7A86">
              <w:rPr>
                <w:rFonts w:eastAsiaTheme="minorHAnsi"/>
                <w:b/>
                <w:sz w:val="22"/>
                <w:szCs w:val="22"/>
                <w:lang w:val="tg-Cyrl-TJ" w:eastAsia="en-US"/>
              </w:rPr>
              <w:t xml:space="preserve"> </w:t>
            </w:r>
          </w:p>
          <w:p w:rsidR="0056455D" w:rsidRDefault="00AE7A86" w:rsidP="00AE7A86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r w:rsidRPr="00AE7A86">
              <w:rPr>
                <w:rFonts w:eastAsiaTheme="minorHAnsi"/>
                <w:sz w:val="22"/>
                <w:szCs w:val="22"/>
                <w:lang w:val="tg-Cyrl-TJ" w:eastAsia="en-US"/>
              </w:rPr>
              <w:t>Суроғаи почтаи электронии шумо</w:t>
            </w:r>
            <w:r w:rsidR="0056455D" w:rsidRPr="0056455D">
              <w:rPr>
                <w:rFonts w:eastAsiaTheme="minorHAnsi"/>
                <w:sz w:val="22"/>
                <w:szCs w:val="22"/>
                <w:lang w:eastAsia="en-US"/>
              </w:rPr>
              <w:t>.</w:t>
            </w:r>
            <w:r w:rsidRPr="00AE7A86">
              <w:rPr>
                <w:rFonts w:eastAsiaTheme="minorHAnsi"/>
                <w:sz w:val="22"/>
                <w:szCs w:val="22"/>
                <w:lang w:val="tg-Cyrl-TJ" w:eastAsia="en-US"/>
              </w:rPr>
              <w:t xml:space="preserve"> </w:t>
            </w:r>
            <w:r w:rsidRPr="0056455D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</w:p>
          <w:p w:rsidR="006A3CC3" w:rsidRPr="0056455D" w:rsidRDefault="00AE7A86" w:rsidP="00AE7A86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r w:rsidRPr="0056455D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AE7A86">
              <w:rPr>
                <w:rFonts w:eastAsiaTheme="minorHAnsi"/>
                <w:sz w:val="22"/>
                <w:szCs w:val="22"/>
                <w:lang w:val="tg-Cyrl-TJ" w:eastAsia="en-US"/>
              </w:rPr>
              <w:t xml:space="preserve">        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AE7A86" w:rsidRPr="0056455D" w:rsidRDefault="00AE7A86" w:rsidP="00AE7A86">
            <w:pPr>
              <w:suppressAutoHyphens w:val="0"/>
              <w:spacing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E7A86">
              <w:rPr>
                <w:rFonts w:eastAsiaTheme="minorHAnsi"/>
                <w:b/>
                <w:sz w:val="22"/>
                <w:szCs w:val="22"/>
                <w:lang w:val="tg-Cyrl-TJ" w:eastAsia="en-US"/>
              </w:rPr>
              <w:t>Номер вашего мобильного телефона</w:t>
            </w:r>
            <w:r w:rsidRPr="0056455D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</w:t>
            </w:r>
          </w:p>
          <w:p w:rsidR="00117F5E" w:rsidRDefault="00AE7A86" w:rsidP="00AE7A86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proofErr w:type="spellStart"/>
            <w:r w:rsidRPr="00AE7A86">
              <w:rPr>
                <w:rFonts w:eastAsiaTheme="minorHAnsi"/>
                <w:sz w:val="22"/>
                <w:szCs w:val="22"/>
                <w:lang w:eastAsia="en-US"/>
              </w:rPr>
              <w:t>Рақами</w:t>
            </w:r>
            <w:proofErr w:type="spellEnd"/>
            <w:r w:rsidRPr="00AE7A86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E7A86">
              <w:rPr>
                <w:rFonts w:eastAsiaTheme="minorHAnsi"/>
                <w:sz w:val="22"/>
                <w:szCs w:val="22"/>
                <w:lang w:eastAsia="en-US"/>
              </w:rPr>
              <w:t>телефони</w:t>
            </w:r>
            <w:proofErr w:type="spellEnd"/>
            <w:r w:rsidRPr="00AE7A86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E7A86">
              <w:rPr>
                <w:rFonts w:eastAsiaTheme="minorHAnsi"/>
                <w:sz w:val="22"/>
                <w:szCs w:val="22"/>
                <w:lang w:eastAsia="en-US"/>
              </w:rPr>
              <w:t>мобил</w:t>
            </w:r>
            <w:r w:rsidR="0056455D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proofErr w:type="spellEnd"/>
            <w:r w:rsidR="0056455D">
              <w:rPr>
                <w:rFonts w:eastAsiaTheme="minorHAnsi"/>
                <w:sz w:val="22"/>
                <w:szCs w:val="22"/>
                <w:lang w:eastAsia="en-US"/>
              </w:rPr>
              <w:t xml:space="preserve"> шум</w:t>
            </w:r>
            <w:r w:rsidR="0056455D">
              <w:rPr>
                <w:rFonts w:eastAsiaTheme="minorHAnsi"/>
                <w:sz w:val="22"/>
                <w:szCs w:val="22"/>
                <w:lang w:val="tg-Cyrl-TJ" w:eastAsia="en-US"/>
              </w:rPr>
              <w:t>о.</w:t>
            </w:r>
          </w:p>
          <w:p w:rsidR="0056455D" w:rsidRPr="0056455D" w:rsidRDefault="0056455D" w:rsidP="00AE7A86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AE7A86" w:rsidRPr="0056455D" w:rsidRDefault="00AE7A86" w:rsidP="00AE7A86">
            <w:pPr>
              <w:rPr>
                <w:b/>
              </w:rPr>
            </w:pPr>
            <w:r w:rsidRPr="0056455D">
              <w:rPr>
                <w:b/>
              </w:rPr>
              <w:t>Город, в котором вы живете *</w:t>
            </w:r>
          </w:p>
          <w:p w:rsidR="008723D0" w:rsidRDefault="00AE7A86" w:rsidP="00AE7A86">
            <w:pPr>
              <w:rPr>
                <w:lang w:val="tg-Cyrl-TJ"/>
              </w:rPr>
            </w:pPr>
            <w:r w:rsidRPr="0056455D">
              <w:t xml:space="preserve">Дар </w:t>
            </w:r>
            <w:proofErr w:type="spellStart"/>
            <w:r w:rsidRPr="0056455D">
              <w:t>кадом</w:t>
            </w:r>
            <w:proofErr w:type="spellEnd"/>
            <w:r w:rsidRPr="0056455D">
              <w:t xml:space="preserve"> ш</w:t>
            </w:r>
            <w:r w:rsidRPr="0056455D">
              <w:rPr>
                <w:lang w:val="tg-Cyrl-TJ"/>
              </w:rPr>
              <w:t>аҳр истиқомат мекунед?</w:t>
            </w:r>
          </w:p>
          <w:p w:rsidR="0056455D" w:rsidRPr="0056455D" w:rsidRDefault="0056455D" w:rsidP="00AE7A86"/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4229F0" w:rsidRPr="0056455D" w:rsidRDefault="004229F0" w:rsidP="004229F0">
            <w:pPr>
              <w:suppressAutoHyphens w:val="0"/>
              <w:spacing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229F0">
              <w:rPr>
                <w:rFonts w:eastAsiaTheme="minorHAnsi"/>
                <w:b/>
                <w:sz w:val="22"/>
                <w:szCs w:val="22"/>
                <w:lang w:eastAsia="en-US"/>
              </w:rPr>
              <w:t>Имя, фамилия вашего руководителя или главного редактора *</w:t>
            </w:r>
          </w:p>
          <w:p w:rsidR="00117F5E" w:rsidRDefault="004229F0" w:rsidP="004229F0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r w:rsidRPr="004229F0">
              <w:rPr>
                <w:rFonts w:eastAsiaTheme="minorHAnsi"/>
                <w:sz w:val="22"/>
                <w:szCs w:val="22"/>
                <w:lang w:val="tg-Cyrl-TJ" w:eastAsia="en-US"/>
              </w:rPr>
              <w:t>Ному нас</w:t>
            </w:r>
            <w:r w:rsidRPr="0056455D">
              <w:rPr>
                <w:rFonts w:eastAsiaTheme="minorHAnsi"/>
                <w:sz w:val="22"/>
                <w:szCs w:val="22"/>
                <w:lang w:val="tg-Cyrl-TJ" w:eastAsia="en-US"/>
              </w:rPr>
              <w:t>аби роҳбар ё сармуҳаррири шумо.</w:t>
            </w:r>
          </w:p>
          <w:p w:rsidR="0056455D" w:rsidRPr="0056455D" w:rsidRDefault="0056455D" w:rsidP="004229F0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561" w:type="dxa"/>
          </w:tcPr>
          <w:p w:rsidR="008723D0" w:rsidRPr="000C4D65" w:rsidRDefault="008723D0" w:rsidP="004868A1">
            <w:pPr>
              <w:pStyle w:val="a8"/>
              <w:tabs>
                <w:tab w:val="clear" w:pos="4677"/>
                <w:tab w:val="clear" w:pos="9355"/>
              </w:tabs>
            </w:pPr>
          </w:p>
        </w:tc>
      </w:tr>
      <w:tr w:rsidR="008723D0" w:rsidRPr="000C4D65" w:rsidTr="00B47A5F">
        <w:trPr>
          <w:trHeight w:val="460"/>
        </w:trPr>
        <w:tc>
          <w:tcPr>
            <w:tcW w:w="5062" w:type="dxa"/>
            <w:shd w:val="clear" w:color="auto" w:fill="FCEEE4"/>
            <w:vAlign w:val="center"/>
          </w:tcPr>
          <w:p w:rsidR="004229F0" w:rsidRPr="004229F0" w:rsidRDefault="004229F0" w:rsidP="004229F0">
            <w:pPr>
              <w:suppressAutoHyphens w:val="0"/>
              <w:spacing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4229F0">
              <w:rPr>
                <w:rFonts w:eastAsiaTheme="minorHAnsi"/>
                <w:b/>
                <w:sz w:val="22"/>
                <w:szCs w:val="22"/>
                <w:lang w:eastAsia="en-US"/>
              </w:rPr>
              <w:t>Мобильный телефон руководителя или главного редактора *</w:t>
            </w:r>
          </w:p>
          <w:p w:rsidR="0056455D" w:rsidRDefault="004229F0" w:rsidP="004229F0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r w:rsidRPr="004229F0">
              <w:rPr>
                <w:rFonts w:eastAsiaTheme="minorHAnsi"/>
                <w:sz w:val="22"/>
                <w:szCs w:val="22"/>
                <w:lang w:val="tg-Cyrl-TJ" w:eastAsia="en-US"/>
              </w:rPr>
              <w:t>Рақами телефони мобилии роҳбар / сармуҳаррири шумо.</w:t>
            </w:r>
          </w:p>
          <w:p w:rsidR="005E386D" w:rsidRPr="0056455D" w:rsidRDefault="004229F0" w:rsidP="004229F0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r w:rsidRPr="004229F0">
              <w:rPr>
                <w:rFonts w:eastAsiaTheme="minorHAnsi"/>
                <w:sz w:val="22"/>
                <w:szCs w:val="22"/>
                <w:lang w:val="tg-Cyrl-TJ" w:eastAsia="en-US"/>
              </w:rPr>
              <w:t xml:space="preserve"> </w:t>
            </w:r>
            <w:r w:rsidRPr="004229F0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4229F0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4229F0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4229F0">
              <w:rPr>
                <w:rFonts w:eastAsiaTheme="minorHAnsi"/>
                <w:sz w:val="22"/>
                <w:szCs w:val="22"/>
                <w:lang w:val="tg-Cyrl-TJ" w:eastAsia="en-US"/>
              </w:rPr>
              <w:tab/>
              <w:t xml:space="preserve">            </w:t>
            </w:r>
          </w:p>
        </w:tc>
        <w:tc>
          <w:tcPr>
            <w:tcW w:w="4561" w:type="dxa"/>
          </w:tcPr>
          <w:p w:rsidR="008723D0" w:rsidRPr="000C4D65" w:rsidRDefault="008723D0" w:rsidP="004868A1"/>
        </w:tc>
      </w:tr>
      <w:tr w:rsidR="008723D0" w:rsidRPr="000C4D65" w:rsidTr="00B47A5F">
        <w:trPr>
          <w:trHeight w:val="440"/>
        </w:trPr>
        <w:tc>
          <w:tcPr>
            <w:tcW w:w="5062" w:type="dxa"/>
            <w:shd w:val="clear" w:color="auto" w:fill="FCEEE4"/>
            <w:vAlign w:val="center"/>
          </w:tcPr>
          <w:p w:rsidR="00AD11F5" w:rsidRPr="0056455D" w:rsidRDefault="00AD11F5" w:rsidP="00AD11F5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D11F5">
              <w:rPr>
                <w:rFonts w:eastAsiaTheme="minorHAnsi"/>
                <w:b/>
                <w:sz w:val="22"/>
                <w:szCs w:val="22"/>
                <w:lang w:eastAsia="en-US"/>
              </w:rPr>
              <w:t>Опишите, пожалуйста, ваш опыт в освещении деятельности судов и судебных процессов</w:t>
            </w:r>
            <w:r w:rsidRPr="00AD11F5">
              <w:rPr>
                <w:rFonts w:eastAsiaTheme="minorHAnsi"/>
                <w:sz w:val="22"/>
                <w:szCs w:val="22"/>
                <w:lang w:eastAsia="en-US"/>
              </w:rPr>
              <w:t>*</w:t>
            </w:r>
          </w:p>
          <w:p w:rsidR="0056455D" w:rsidRDefault="00AD11F5" w:rsidP="00AD11F5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proofErr w:type="spellStart"/>
            <w:r w:rsidRPr="00AD11F5">
              <w:rPr>
                <w:rFonts w:eastAsiaTheme="minorHAnsi"/>
                <w:sz w:val="22"/>
                <w:szCs w:val="22"/>
                <w:lang w:eastAsia="en-US"/>
              </w:rPr>
              <w:t>Лутафан</w:t>
            </w:r>
            <w:proofErr w:type="spellEnd"/>
            <w:r w:rsidRPr="00AD11F5">
              <w:rPr>
                <w:rFonts w:eastAsiaTheme="minorHAns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AD11F5">
              <w:rPr>
                <w:rFonts w:eastAsiaTheme="minorHAnsi"/>
                <w:sz w:val="22"/>
                <w:szCs w:val="22"/>
                <w:lang w:eastAsia="en-US"/>
              </w:rPr>
              <w:t>оиди</w:t>
            </w:r>
            <w:proofErr w:type="spellEnd"/>
            <w:r w:rsidRPr="00AD11F5">
              <w:rPr>
                <w:rFonts w:eastAsiaTheme="minorHAnsi"/>
                <w:sz w:val="22"/>
                <w:szCs w:val="22"/>
                <w:lang w:eastAsia="en-US"/>
              </w:rPr>
              <w:t xml:space="preserve"> та</w:t>
            </w:r>
            <w:r w:rsidRPr="00AD11F5">
              <w:rPr>
                <w:rFonts w:eastAsiaTheme="minorHAnsi"/>
                <w:sz w:val="22"/>
                <w:szCs w:val="22"/>
                <w:lang w:val="tg-Cyrl-TJ" w:eastAsia="en-US"/>
              </w:rPr>
              <w:t>ҷрибаи худ дар инъикоси фаъолияти судҳо ё мурофиаҳои судӣ маълумот пешниҳод намоед.</w:t>
            </w:r>
          </w:p>
          <w:p w:rsidR="005E386D" w:rsidRPr="0056455D" w:rsidRDefault="00AD11F5" w:rsidP="00AD11F5">
            <w:pPr>
              <w:suppressAutoHyphens w:val="0"/>
              <w:spacing w:line="259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AD11F5">
              <w:rPr>
                <w:rFonts w:eastAsiaTheme="minorHAnsi"/>
                <w:sz w:val="22"/>
                <w:szCs w:val="22"/>
                <w:lang w:val="tg-Cyrl-TJ" w:eastAsia="en-US"/>
              </w:rPr>
              <w:t xml:space="preserve"> </w:t>
            </w:r>
            <w:r w:rsidRPr="00AD11F5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AD11F5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AD11F5">
              <w:rPr>
                <w:rFonts w:eastAsiaTheme="minorHAnsi"/>
                <w:sz w:val="22"/>
                <w:szCs w:val="22"/>
                <w:lang w:val="tg-Cyrl-TJ" w:eastAsia="en-US"/>
              </w:rPr>
              <w:tab/>
            </w:r>
            <w:r w:rsidRPr="00AD11F5">
              <w:rPr>
                <w:rFonts w:eastAsiaTheme="minorHAnsi"/>
                <w:sz w:val="22"/>
                <w:szCs w:val="22"/>
                <w:lang w:val="tg-Cyrl-TJ" w:eastAsia="en-US"/>
              </w:rPr>
              <w:tab/>
              <w:t xml:space="preserve">                </w:t>
            </w:r>
          </w:p>
        </w:tc>
        <w:tc>
          <w:tcPr>
            <w:tcW w:w="4561" w:type="dxa"/>
          </w:tcPr>
          <w:p w:rsidR="008723D0" w:rsidRPr="000C4D65" w:rsidRDefault="008723D0" w:rsidP="004868A1">
            <w:pPr>
              <w:pStyle w:val="a8"/>
              <w:tabs>
                <w:tab w:val="clear" w:pos="4677"/>
                <w:tab w:val="clear" w:pos="9355"/>
              </w:tabs>
            </w:pPr>
          </w:p>
        </w:tc>
      </w:tr>
      <w:tr w:rsidR="00535DE2" w:rsidRPr="00B76EC7" w:rsidTr="00B47A5F">
        <w:trPr>
          <w:trHeight w:val="440"/>
        </w:trPr>
        <w:tc>
          <w:tcPr>
            <w:tcW w:w="5062" w:type="dxa"/>
            <w:shd w:val="clear" w:color="auto" w:fill="FCEEE4"/>
            <w:vAlign w:val="center"/>
          </w:tcPr>
          <w:p w:rsidR="00B76EC7" w:rsidRPr="0056455D" w:rsidRDefault="00B76EC7" w:rsidP="00AD11F5">
            <w:pPr>
              <w:suppressAutoHyphens w:val="0"/>
              <w:spacing w:after="160" w:line="259" w:lineRule="auto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AD11F5">
              <w:rPr>
                <w:rFonts w:eastAsiaTheme="minorHAnsi"/>
                <w:b/>
                <w:sz w:val="22"/>
                <w:szCs w:val="22"/>
                <w:lang w:eastAsia="en-US"/>
              </w:rPr>
              <w:lastRenderedPageBreak/>
              <w:t xml:space="preserve">Приложите, пожалуйста, ссылки на ваши публикации по освещению судебных процессов и деятельности </w:t>
            </w:r>
            <w:proofErr w:type="gramStart"/>
            <w:r w:rsidRPr="00AD11F5">
              <w:rPr>
                <w:rFonts w:eastAsiaTheme="minorHAnsi"/>
                <w:b/>
                <w:sz w:val="22"/>
                <w:szCs w:val="22"/>
                <w:lang w:eastAsia="en-US"/>
              </w:rPr>
              <w:t>судов .</w:t>
            </w:r>
            <w:proofErr w:type="gramEnd"/>
            <w:r w:rsidRPr="00AD11F5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Если ваши публикации в печатном формате, то пожалуйста, прикрепите скан версию нескольких ваших публикаций. *</w:t>
            </w:r>
          </w:p>
          <w:p w:rsidR="00535DE2" w:rsidRPr="0056455D" w:rsidRDefault="00AD11F5" w:rsidP="00B76EC7">
            <w:pPr>
              <w:suppressAutoHyphens w:val="0"/>
              <w:spacing w:after="160" w:line="259" w:lineRule="auto"/>
              <w:rPr>
                <w:rFonts w:eastAsiaTheme="minorHAnsi"/>
                <w:sz w:val="22"/>
                <w:szCs w:val="22"/>
                <w:lang w:val="tg-Cyrl-TJ" w:eastAsia="en-US"/>
              </w:rPr>
            </w:pPr>
            <w:r w:rsidRPr="00AD11F5">
              <w:rPr>
                <w:rFonts w:eastAsiaTheme="minorHAnsi"/>
                <w:sz w:val="22"/>
                <w:szCs w:val="22"/>
                <w:lang w:val="tg-Cyrl-TJ" w:eastAsia="en-US"/>
              </w:rPr>
              <w:t xml:space="preserve">Лутфан, линки маводҳои нашркардаатон оид ба фаъолияти судҳо ё мурофиаҳои судиро пешниҳод намоед. Агар маводи шумо дар формати чопӣ нашр шуда бошад, лутфан нусхаи скани нусхаи онро ҳамроҳ кунед.  </w:t>
            </w:r>
            <w:r w:rsidR="00B76EC7" w:rsidRPr="0056455D">
              <w:rPr>
                <w:rFonts w:eastAsiaTheme="minorHAnsi"/>
                <w:sz w:val="22"/>
                <w:szCs w:val="22"/>
                <w:lang w:val="tg-Cyrl-TJ" w:eastAsia="en-US"/>
              </w:rPr>
              <w:t xml:space="preserve">                     </w:t>
            </w:r>
          </w:p>
        </w:tc>
        <w:tc>
          <w:tcPr>
            <w:tcW w:w="4561" w:type="dxa"/>
          </w:tcPr>
          <w:p w:rsidR="00535DE2" w:rsidRPr="00B76EC7" w:rsidRDefault="00535DE2" w:rsidP="004868A1">
            <w:pPr>
              <w:pStyle w:val="a8"/>
              <w:tabs>
                <w:tab w:val="clear" w:pos="4677"/>
                <w:tab w:val="clear" w:pos="9355"/>
              </w:tabs>
              <w:rPr>
                <w:lang w:val="tg-Cyrl-TJ"/>
              </w:rPr>
            </w:pPr>
          </w:p>
        </w:tc>
      </w:tr>
    </w:tbl>
    <w:p w:rsidR="006E72FC" w:rsidRDefault="006E72FC" w:rsidP="006E72FC">
      <w:pPr>
        <w:jc w:val="center"/>
        <w:rPr>
          <w:b/>
        </w:rPr>
      </w:pPr>
    </w:p>
    <w:p w:rsidR="00474473" w:rsidRPr="0060032D" w:rsidRDefault="00474473" w:rsidP="0060032D">
      <w:pPr>
        <w:rPr>
          <w:lang w:val="tg-Cyrl-TJ"/>
        </w:rPr>
      </w:pPr>
    </w:p>
    <w:p w:rsidR="00DF5939" w:rsidRPr="00DF5939" w:rsidRDefault="00DF5939" w:rsidP="00DF5939"/>
    <w:p w:rsidR="0074020B" w:rsidRPr="00135D90" w:rsidRDefault="00135D90" w:rsidP="00855E01">
      <w:pPr>
        <w:ind w:left="284" w:hanging="284"/>
        <w:rPr>
          <w:i/>
        </w:rPr>
      </w:pPr>
      <w:r>
        <w:rPr>
          <w:b/>
        </w:rPr>
        <w:t>2</w:t>
      </w:r>
      <w:r w:rsidR="003C3FB6" w:rsidRPr="003C3FB6">
        <w:rPr>
          <w:b/>
        </w:rPr>
        <w:t xml:space="preserve">. </w:t>
      </w:r>
      <w:r w:rsidRPr="00135D90">
        <w:rPr>
          <w:b/>
        </w:rPr>
        <w:t xml:space="preserve">Какова, с вашей точки зрения, специфика освещения деятельности судов и судебных </w:t>
      </w:r>
      <w:r w:rsidR="00855E01">
        <w:rPr>
          <w:b/>
          <w:lang w:val="tg-Cyrl-TJ"/>
        </w:rPr>
        <w:t xml:space="preserve">     </w:t>
      </w:r>
      <w:r w:rsidRPr="00135D90">
        <w:rPr>
          <w:b/>
        </w:rPr>
        <w:t xml:space="preserve">процессов? </w:t>
      </w:r>
      <w:r>
        <w:rPr>
          <w:b/>
        </w:rPr>
        <w:t xml:space="preserve">(Не более 200 </w:t>
      </w:r>
      <w:proofErr w:type="gramStart"/>
      <w:r>
        <w:rPr>
          <w:b/>
        </w:rPr>
        <w:t>слов</w:t>
      </w:r>
      <w:r w:rsidRPr="00135D90">
        <w:rPr>
          <w:b/>
        </w:rPr>
        <w:t>)*</w:t>
      </w:r>
      <w:proofErr w:type="gramEnd"/>
    </w:p>
    <w:p w:rsidR="0074020B" w:rsidRDefault="00135D90" w:rsidP="00855E01">
      <w:pPr>
        <w:ind w:left="284"/>
      </w:pPr>
      <w:r>
        <w:t xml:space="preserve">Аз </w:t>
      </w:r>
      <w:proofErr w:type="spellStart"/>
      <w:r>
        <w:t>назари</w:t>
      </w:r>
      <w:proofErr w:type="spellEnd"/>
      <w:r>
        <w:t xml:space="preserve"> </w:t>
      </w:r>
      <w:proofErr w:type="spellStart"/>
      <w:r>
        <w:t>шумо</w:t>
      </w:r>
      <w:proofErr w:type="spellEnd"/>
      <w:r>
        <w:t xml:space="preserve">, </w:t>
      </w:r>
      <w:proofErr w:type="spellStart"/>
      <w:r>
        <w:t>хусусият</w:t>
      </w:r>
      <w:proofErr w:type="spellEnd"/>
      <w:r>
        <w:rPr>
          <w:lang w:val="tg-Cyrl-TJ"/>
        </w:rPr>
        <w:t xml:space="preserve">и инъикоси фаъолияти судҳо ва мурофиаҳои судӣ дар чист? (То 200 калима)                                                                                                                                                                          </w:t>
      </w:r>
    </w:p>
    <w:tbl>
      <w:tblPr>
        <w:tblW w:w="10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0"/>
      </w:tblGrid>
      <w:tr w:rsidR="0074020B" w:rsidTr="004868A1">
        <w:trPr>
          <w:trHeight w:val="2086"/>
        </w:trPr>
        <w:tc>
          <w:tcPr>
            <w:tcW w:w="10160" w:type="dxa"/>
            <w:shd w:val="clear" w:color="auto" w:fill="auto"/>
          </w:tcPr>
          <w:p w:rsidR="0074020B" w:rsidRDefault="0074020B" w:rsidP="0074020B"/>
        </w:tc>
      </w:tr>
    </w:tbl>
    <w:p w:rsidR="00306524" w:rsidRDefault="00306524" w:rsidP="00306524">
      <w:pPr>
        <w:rPr>
          <w:b/>
        </w:rPr>
      </w:pPr>
    </w:p>
    <w:p w:rsidR="00135D90" w:rsidRPr="00135D90" w:rsidRDefault="00135D90" w:rsidP="00306524">
      <w:pPr>
        <w:rPr>
          <w:b/>
        </w:rPr>
      </w:pPr>
      <w:r>
        <w:rPr>
          <w:b/>
        </w:rPr>
        <w:t>3</w:t>
      </w:r>
      <w:r w:rsidR="00306524">
        <w:rPr>
          <w:b/>
        </w:rPr>
        <w:t>.</w:t>
      </w:r>
      <w:r w:rsidR="00306524">
        <w:rPr>
          <w:b/>
          <w:lang w:val="tg-Cyrl-TJ"/>
        </w:rPr>
        <w:t xml:space="preserve"> </w:t>
      </w:r>
      <w:r w:rsidRPr="00135D90">
        <w:rPr>
          <w:b/>
        </w:rPr>
        <w:t xml:space="preserve">Почему вы хотите стать участником </w:t>
      </w:r>
      <w:proofErr w:type="spellStart"/>
      <w:r w:rsidRPr="00135D90">
        <w:rPr>
          <w:b/>
        </w:rPr>
        <w:t>стади</w:t>
      </w:r>
      <w:proofErr w:type="spellEnd"/>
      <w:r w:rsidRPr="00135D90">
        <w:rPr>
          <w:b/>
        </w:rPr>
        <w:t>-тура? *</w:t>
      </w:r>
    </w:p>
    <w:p w:rsidR="0074020B" w:rsidRDefault="00306524" w:rsidP="0074020B">
      <w:r>
        <w:rPr>
          <w:lang w:val="tg-Cyrl-TJ"/>
        </w:rPr>
        <w:t xml:space="preserve">    </w:t>
      </w:r>
      <w:proofErr w:type="spellStart"/>
      <w:r>
        <w:t>Барои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Шумо</w:t>
      </w:r>
      <w:proofErr w:type="spellEnd"/>
      <w:r>
        <w:t xml:space="preserve"> дар ин с</w:t>
      </w:r>
      <w:r>
        <w:rPr>
          <w:lang w:val="tg-Cyrl-TJ"/>
        </w:rPr>
        <w:t>а</w:t>
      </w:r>
      <w:proofErr w:type="spellStart"/>
      <w:r>
        <w:t>фари</w:t>
      </w:r>
      <w:proofErr w:type="spellEnd"/>
      <w:r>
        <w:t xml:space="preserve"> ом</w:t>
      </w:r>
      <w:r>
        <w:rPr>
          <w:lang w:val="tg-Cyrl-TJ"/>
        </w:rPr>
        <w:t>ӯзишӣ иштирок кардан мехоҳед?</w:t>
      </w:r>
    </w:p>
    <w:p w:rsidR="00DF5939" w:rsidRPr="00100A42" w:rsidRDefault="00DF5939" w:rsidP="00DF5939">
      <w:pPr>
        <w:rPr>
          <w:b/>
          <w:lang w:val="tg-Cyrl-TJ"/>
        </w:rPr>
      </w:pPr>
    </w:p>
    <w:tbl>
      <w:tblPr>
        <w:tblW w:w="10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84"/>
      </w:tblGrid>
      <w:tr w:rsidR="00DF5939" w:rsidRPr="00CA3920" w:rsidTr="004868A1">
        <w:trPr>
          <w:trHeight w:val="1960"/>
        </w:trPr>
        <w:tc>
          <w:tcPr>
            <w:tcW w:w="10184" w:type="dxa"/>
            <w:shd w:val="clear" w:color="auto" w:fill="auto"/>
          </w:tcPr>
          <w:p w:rsidR="00DF5939" w:rsidRPr="00100A42" w:rsidRDefault="00DF5939" w:rsidP="00DF5939">
            <w:pPr>
              <w:rPr>
                <w:lang w:val="tg-Cyrl-TJ"/>
              </w:rPr>
            </w:pPr>
          </w:p>
        </w:tc>
      </w:tr>
    </w:tbl>
    <w:p w:rsidR="00855E01" w:rsidRDefault="00855E01" w:rsidP="009B32EA">
      <w:pPr>
        <w:spacing w:line="165" w:lineRule="atLeast"/>
        <w:jc w:val="both"/>
        <w:rPr>
          <w:b/>
          <w:color w:val="333333"/>
          <w:lang w:val="tg-Cyrl-TJ"/>
        </w:rPr>
      </w:pPr>
    </w:p>
    <w:p w:rsidR="00DF5939" w:rsidRPr="009B32EA" w:rsidRDefault="009B32EA" w:rsidP="009B32EA">
      <w:pPr>
        <w:spacing w:line="165" w:lineRule="atLeast"/>
        <w:jc w:val="both"/>
        <w:rPr>
          <w:b/>
          <w:color w:val="333333"/>
        </w:rPr>
      </w:pPr>
      <w:r>
        <w:rPr>
          <w:b/>
          <w:color w:val="333333"/>
          <w:lang w:val="tg-Cyrl-TJ"/>
        </w:rPr>
        <w:t>4</w:t>
      </w:r>
      <w:r w:rsidR="00B6202D" w:rsidRPr="00DF5939">
        <w:rPr>
          <w:b/>
          <w:color w:val="333333"/>
        </w:rPr>
        <w:t>.</w:t>
      </w:r>
      <w:r w:rsidR="00B6202D">
        <w:rPr>
          <w:b/>
          <w:color w:val="333333"/>
        </w:rPr>
        <w:t xml:space="preserve"> </w:t>
      </w:r>
      <w:r w:rsidRPr="009B32EA">
        <w:rPr>
          <w:b/>
          <w:color w:val="333333"/>
        </w:rPr>
        <w:t>Как вы планируете использовать полученные знания в дальнейшем? *</w:t>
      </w:r>
    </w:p>
    <w:p w:rsidR="00E53917" w:rsidRDefault="00855E01" w:rsidP="00E53917">
      <w:pPr>
        <w:spacing w:line="165" w:lineRule="atLeast"/>
        <w:jc w:val="both"/>
        <w:rPr>
          <w:lang w:val="tg-Cyrl-TJ"/>
        </w:rPr>
      </w:pPr>
      <w:r>
        <w:rPr>
          <w:lang w:val="tg-Cyrl-TJ"/>
        </w:rPr>
        <w:t xml:space="preserve">    </w:t>
      </w:r>
      <w:r>
        <w:rPr>
          <w:lang w:val="tg-Cyrl-TJ"/>
        </w:rPr>
        <w:t>Дониши гирифтаатонро дар оянда чи тавр истифода хоҳед бурд?</w:t>
      </w:r>
    </w:p>
    <w:p w:rsidR="00855E01" w:rsidRPr="00535DE2" w:rsidRDefault="00855E01" w:rsidP="00E53917">
      <w:pPr>
        <w:spacing w:line="165" w:lineRule="atLeast"/>
        <w:jc w:val="both"/>
        <w:rPr>
          <w:b/>
        </w:rPr>
      </w:pPr>
    </w:p>
    <w:tbl>
      <w:tblPr>
        <w:tblW w:w="101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7"/>
      </w:tblGrid>
      <w:tr w:rsidR="00DF5939" w:rsidRPr="00F83DC3" w:rsidTr="00855E01">
        <w:trPr>
          <w:trHeight w:val="1959"/>
        </w:trPr>
        <w:tc>
          <w:tcPr>
            <w:tcW w:w="10177" w:type="dxa"/>
            <w:shd w:val="clear" w:color="auto" w:fill="auto"/>
          </w:tcPr>
          <w:p w:rsidR="00DF5939" w:rsidRPr="00F83DC3" w:rsidRDefault="00DF5939" w:rsidP="004868A1">
            <w:pPr>
              <w:spacing w:line="165" w:lineRule="atLeast"/>
              <w:jc w:val="both"/>
              <w:rPr>
                <w:color w:val="333333"/>
                <w:lang w:val="tg-Cyrl-TJ"/>
              </w:rPr>
            </w:pPr>
          </w:p>
        </w:tc>
      </w:tr>
    </w:tbl>
    <w:p w:rsidR="00474473" w:rsidRPr="00F83DC3" w:rsidRDefault="00474473" w:rsidP="00474473">
      <w:pPr>
        <w:spacing w:line="165" w:lineRule="atLeast"/>
        <w:ind w:left="180"/>
        <w:jc w:val="both"/>
        <w:rPr>
          <w:color w:val="333333"/>
          <w:lang w:val="tg-Cyrl-TJ"/>
        </w:rPr>
      </w:pPr>
    </w:p>
    <w:p w:rsidR="00592561" w:rsidRPr="00855E01" w:rsidRDefault="00855E01" w:rsidP="00855E01">
      <w:pPr>
        <w:pStyle w:val="a7"/>
        <w:ind w:left="284" w:hanging="284"/>
        <w:jc w:val="both"/>
        <w:rPr>
          <w:b/>
        </w:rPr>
      </w:pPr>
      <w:r>
        <w:rPr>
          <w:b/>
          <w:lang w:val="tg-Cyrl-TJ"/>
        </w:rPr>
        <w:t xml:space="preserve">5. </w:t>
      </w:r>
      <w:r w:rsidRPr="00855E01">
        <w:rPr>
          <w:b/>
        </w:rPr>
        <w:t xml:space="preserve">Приложите, пожалуйста, письмо-рекомендацию от вашего руководителя или главного редактора </w:t>
      </w:r>
      <w:r>
        <w:rPr>
          <w:b/>
          <w:lang w:val="tg-Cyrl-TJ"/>
        </w:rPr>
        <w:t xml:space="preserve">  </w:t>
      </w:r>
      <w:r w:rsidRPr="00855E01">
        <w:rPr>
          <w:b/>
        </w:rPr>
        <w:t>вашего СМИ с подписью и печатью (в формате PDF) *</w:t>
      </w:r>
    </w:p>
    <w:p w:rsidR="00855E01" w:rsidRDefault="00855E01" w:rsidP="00855E01">
      <w:pPr>
        <w:pStyle w:val="a7"/>
        <w:ind w:left="284"/>
        <w:jc w:val="both"/>
        <w:rPr>
          <w:b/>
          <w:sz w:val="24"/>
          <w:szCs w:val="24"/>
        </w:rPr>
      </w:pPr>
      <w:r>
        <w:rPr>
          <w:lang w:val="tg-Cyrl-TJ"/>
        </w:rPr>
        <w:t xml:space="preserve">Лутфан, аз номи роҳбар ё сармуҳаррири расонаи худ тавсиянома бо имзои тавсиядиҳанда ва муҳри расона пешниҳод намоед.(дар формати </w:t>
      </w:r>
      <w:r>
        <w:t>PDF</w:t>
      </w:r>
      <w:r>
        <w:rPr>
          <w:lang w:val="tg-Cyrl-TJ"/>
        </w:rPr>
        <w:t xml:space="preserve">) </w:t>
      </w:r>
      <w:r>
        <w:rPr>
          <w:lang w:val="tg-Cyrl-TJ"/>
        </w:rPr>
        <w:tab/>
      </w:r>
    </w:p>
    <w:p w:rsidR="0034235B" w:rsidRDefault="0034235B" w:rsidP="00676F79">
      <w:pPr>
        <w:pStyle w:val="a7"/>
        <w:jc w:val="both"/>
        <w:rPr>
          <w:b/>
          <w:sz w:val="24"/>
          <w:szCs w:val="24"/>
          <w:lang w:val="tg-Cyrl-TJ"/>
        </w:rPr>
      </w:pPr>
    </w:p>
    <w:p w:rsidR="0034235B" w:rsidRDefault="0034235B" w:rsidP="00676F79">
      <w:pPr>
        <w:pStyle w:val="a7"/>
        <w:jc w:val="both"/>
        <w:rPr>
          <w:b/>
          <w:sz w:val="24"/>
          <w:szCs w:val="24"/>
          <w:lang w:val="tg-Cyrl-TJ"/>
        </w:rPr>
      </w:pPr>
    </w:p>
    <w:p w:rsidR="00DF5939" w:rsidRPr="00535DE2" w:rsidRDefault="00DF5939" w:rsidP="00676F79">
      <w:pPr>
        <w:pStyle w:val="a7"/>
        <w:jc w:val="both"/>
        <w:rPr>
          <w:b/>
          <w:i/>
          <w:sz w:val="24"/>
          <w:szCs w:val="24"/>
        </w:rPr>
      </w:pPr>
    </w:p>
    <w:p w:rsidR="00B47A5F" w:rsidRPr="00B47A5F" w:rsidRDefault="00B47A5F" w:rsidP="00F6166F">
      <w:pPr>
        <w:rPr>
          <w:b/>
        </w:rPr>
      </w:pPr>
    </w:p>
    <w:p w:rsidR="00535DE2" w:rsidRPr="00474473" w:rsidRDefault="00535DE2" w:rsidP="00F6166F"/>
    <w:p w:rsidR="00E3389F" w:rsidRDefault="00E3389F" w:rsidP="00691F3C">
      <w:pPr>
        <w:rPr>
          <w:i/>
        </w:rPr>
      </w:pPr>
    </w:p>
    <w:p w:rsidR="00E3389F" w:rsidRDefault="00E3389F" w:rsidP="00691F3C">
      <w:pPr>
        <w:rPr>
          <w:i/>
        </w:rPr>
      </w:pPr>
    </w:p>
    <w:p w:rsidR="0025106F" w:rsidRDefault="0025106F" w:rsidP="00691F3C">
      <w:pPr>
        <w:rPr>
          <w:i/>
        </w:rPr>
      </w:pPr>
    </w:p>
    <w:p w:rsidR="006C7612" w:rsidRPr="00D938BD" w:rsidRDefault="006C7612" w:rsidP="00D938BD">
      <w:pPr>
        <w:pStyle w:val="ad"/>
        <w:numPr>
          <w:ilvl w:val="0"/>
          <w:numId w:val="46"/>
        </w:numPr>
        <w:ind w:left="284"/>
        <w:rPr>
          <w:b/>
          <w:sz w:val="22"/>
          <w:szCs w:val="22"/>
        </w:rPr>
      </w:pPr>
      <w:r w:rsidRPr="00D938BD">
        <w:rPr>
          <w:b/>
          <w:sz w:val="22"/>
          <w:szCs w:val="22"/>
        </w:rPr>
        <w:t>ПРИЛОЖЕНИЯ</w:t>
      </w:r>
    </w:p>
    <w:p w:rsidR="00E3389F" w:rsidRPr="00674A19" w:rsidRDefault="00E3389F" w:rsidP="00E3389F">
      <w:pPr>
        <w:rPr>
          <w:lang w:val="tg-Cyrl-TJ"/>
        </w:rPr>
      </w:pPr>
      <w:r w:rsidRPr="00674A19">
        <w:rPr>
          <w:lang w:val="tg-Cyrl-TJ"/>
        </w:rPr>
        <w:t xml:space="preserve"> </w:t>
      </w:r>
      <w:r w:rsidR="00D938BD">
        <w:rPr>
          <w:lang w:val="tg-Cyrl-TJ"/>
        </w:rPr>
        <w:t xml:space="preserve">    </w:t>
      </w:r>
      <w:r w:rsidRPr="00674A19">
        <w:rPr>
          <w:lang w:val="tg-Cyrl-TJ"/>
        </w:rPr>
        <w:t>ЗАМИМАҲО</w:t>
      </w:r>
    </w:p>
    <w:p w:rsidR="006C7612" w:rsidRPr="00674A19" w:rsidRDefault="006C7612" w:rsidP="006C7612"/>
    <w:p w:rsidR="006C7612" w:rsidRPr="00674A19" w:rsidRDefault="006C7612" w:rsidP="006C7612"/>
    <w:p w:rsidR="006C7612" w:rsidRPr="00674A19" w:rsidRDefault="006C7612" w:rsidP="006C7612">
      <w:r w:rsidRPr="00674A19">
        <w:rPr>
          <w:b/>
          <w:shd w:val="clear" w:color="auto" w:fill="FCEEE4"/>
        </w:rPr>
        <w:t>ПРИЛОЖЕНИЕ 1:</w:t>
      </w:r>
      <w:r w:rsidRPr="00674A19">
        <w:t xml:space="preserve"> </w:t>
      </w:r>
      <w:r w:rsidR="00D938BD">
        <w:rPr>
          <w:lang w:val="tg-Cyrl-TJ"/>
        </w:rPr>
        <w:t>КОПИЯ ПУБЛИКА</w:t>
      </w:r>
      <w:r w:rsidR="00D938BD">
        <w:t>ЦИИ (</w:t>
      </w:r>
      <w:r w:rsidR="00CD13D4">
        <w:t xml:space="preserve">ЕСЛИ ОНО </w:t>
      </w:r>
      <w:r w:rsidR="00D938BD">
        <w:t xml:space="preserve">В ПЕЧАТНОМ ФОРМАТЕ) </w:t>
      </w:r>
    </w:p>
    <w:p w:rsidR="00E3389F" w:rsidRPr="00674A19" w:rsidRDefault="00E3389F" w:rsidP="00E3389F">
      <w:pPr>
        <w:rPr>
          <w:lang w:val="tg-Cyrl-TJ"/>
        </w:rPr>
      </w:pPr>
      <w:r w:rsidRPr="00674A19">
        <w:t xml:space="preserve">ЗАМИМАИ 1: </w:t>
      </w:r>
      <w:r w:rsidR="00A51029">
        <w:t xml:space="preserve">НУСХАИ МАВОД (АГАР </w:t>
      </w:r>
      <w:r w:rsidR="00CD13D4">
        <w:t xml:space="preserve">ОН </w:t>
      </w:r>
      <w:r w:rsidR="00A51029">
        <w:t>ДАР ФОРМАТИ Ч</w:t>
      </w:r>
      <w:bookmarkStart w:id="0" w:name="_GoBack"/>
      <w:bookmarkEnd w:id="0"/>
      <w:r w:rsidR="00A51029">
        <w:t>ОПИ БОШАД)</w:t>
      </w:r>
    </w:p>
    <w:p w:rsidR="00E3389F" w:rsidRPr="00674A19" w:rsidRDefault="00E3389F" w:rsidP="006C7612">
      <w:pPr>
        <w:rPr>
          <w:lang w:val="tg-Cyrl-TJ"/>
        </w:rPr>
      </w:pPr>
    </w:p>
    <w:p w:rsidR="006C7612" w:rsidRPr="00674A19" w:rsidRDefault="006C7612" w:rsidP="006C7612"/>
    <w:p w:rsidR="006C7612" w:rsidRPr="00674A19" w:rsidRDefault="006C7612" w:rsidP="006C7612">
      <w:r w:rsidRPr="00674A19">
        <w:rPr>
          <w:b/>
          <w:shd w:val="clear" w:color="auto" w:fill="FCEEE4"/>
        </w:rPr>
        <w:t>ПРИЛОЖЕНИЕ 2:</w:t>
      </w:r>
      <w:r w:rsidRPr="00674A19">
        <w:t xml:space="preserve"> </w:t>
      </w:r>
      <w:r w:rsidR="00A51029">
        <w:t xml:space="preserve">РЕКОМЕНДАТЕЛЬНОЕ ПИСЬМО ОТ РУКОВОДИТЕЛЯ </w:t>
      </w:r>
    </w:p>
    <w:p w:rsidR="00674A19" w:rsidRPr="00D047A0" w:rsidRDefault="00674A19" w:rsidP="006C7612">
      <w:pPr>
        <w:rPr>
          <w:lang w:val="tg-Cyrl-TJ"/>
        </w:rPr>
      </w:pPr>
      <w:r w:rsidRPr="00674A19">
        <w:rPr>
          <w:lang w:val="tg-Cyrl-TJ"/>
        </w:rPr>
        <w:t xml:space="preserve">ЗАМИМАИ </w:t>
      </w:r>
      <w:r w:rsidR="00A51029">
        <w:rPr>
          <w:lang w:val="tg-Cyrl-TJ"/>
        </w:rPr>
        <w:t xml:space="preserve">2: </w:t>
      </w:r>
      <w:r w:rsidR="00D047A0">
        <w:rPr>
          <w:lang w:val="tg-Cyrl-TJ"/>
        </w:rPr>
        <w:t>ТАВСИЯНОМА АЗ НОМИ РО</w:t>
      </w:r>
      <w:r w:rsidR="00D047A0" w:rsidRPr="00D047A0">
        <w:t>ҲБАР Ё</w:t>
      </w:r>
      <w:r w:rsidR="00D047A0">
        <w:rPr>
          <w:lang w:val="tg-Cyrl-TJ"/>
        </w:rPr>
        <w:t xml:space="preserve"> САРМУҲАРРИР</w:t>
      </w:r>
    </w:p>
    <w:p w:rsidR="006C7612" w:rsidRPr="006C7612" w:rsidRDefault="006C7612" w:rsidP="006C7612">
      <w:pPr>
        <w:rPr>
          <w:lang w:val="tg-Cyrl-TJ"/>
        </w:rPr>
      </w:pPr>
    </w:p>
    <w:p w:rsidR="006C7612" w:rsidRPr="006C7612" w:rsidRDefault="006C7612" w:rsidP="006C7612">
      <w:pPr>
        <w:rPr>
          <w:i/>
          <w:lang w:val="tg-Cyrl-TJ"/>
        </w:rPr>
      </w:pPr>
    </w:p>
    <w:p w:rsidR="006C7612" w:rsidRPr="00132B84" w:rsidRDefault="00132B84" w:rsidP="006C7612">
      <w:pPr>
        <w:rPr>
          <w:rStyle w:val="a3"/>
        </w:rPr>
      </w:pPr>
      <w:r w:rsidRPr="00132B84">
        <w:rPr>
          <w:lang w:val="tg-Cyrl-TJ"/>
        </w:rPr>
        <w:t>П</w:t>
      </w:r>
      <w:proofErr w:type="spellStart"/>
      <w:r w:rsidRPr="00132B84">
        <w:t>ожалуйста</w:t>
      </w:r>
      <w:proofErr w:type="spellEnd"/>
      <w:r w:rsidRPr="00132B84">
        <w:t xml:space="preserve">, заполните и отправьте вашу заявку в формате </w:t>
      </w:r>
      <w:proofErr w:type="spellStart"/>
      <w:r w:rsidRPr="00132B84">
        <w:rPr>
          <w:b/>
        </w:rPr>
        <w:t>Word</w:t>
      </w:r>
      <w:proofErr w:type="spellEnd"/>
      <w:r w:rsidRPr="00132B84">
        <w:rPr>
          <w:b/>
        </w:rPr>
        <w:t xml:space="preserve"> </w:t>
      </w:r>
      <w:r w:rsidRPr="00132B84">
        <w:t xml:space="preserve">на электронный адрес </w:t>
      </w:r>
      <w:hyperlink r:id="rId8" w:history="1">
        <w:r w:rsidRPr="00132B84">
          <w:rPr>
            <w:rStyle w:val="a3"/>
          </w:rPr>
          <w:t>TJ-Info@Internews.org</w:t>
        </w:r>
      </w:hyperlink>
      <w:r w:rsidRPr="00132B84">
        <w:t xml:space="preserve"> вместе с рекомендательным письмом и другими сопроводительными документами.</w:t>
      </w:r>
    </w:p>
    <w:p w:rsidR="0025106F" w:rsidRPr="0025106F" w:rsidRDefault="0025106F" w:rsidP="006C7612">
      <w:pPr>
        <w:rPr>
          <w:rStyle w:val="a3"/>
        </w:rPr>
      </w:pPr>
    </w:p>
    <w:p w:rsidR="006C7612" w:rsidRPr="00132B84" w:rsidRDefault="00D047A0" w:rsidP="006C7612">
      <w:pPr>
        <w:rPr>
          <w:i/>
          <w:lang w:val="tg-Cyrl-TJ"/>
        </w:rPr>
      </w:pPr>
      <w:r>
        <w:rPr>
          <w:i/>
          <w:lang w:val="tg-Cyrl-TJ"/>
        </w:rPr>
        <w:t>Л</w:t>
      </w:r>
      <w:proofErr w:type="spellStart"/>
      <w:r w:rsidRPr="00D047A0">
        <w:rPr>
          <w:i/>
        </w:rPr>
        <w:t>утфан</w:t>
      </w:r>
      <w:proofErr w:type="spellEnd"/>
      <w:r w:rsidRPr="00D047A0">
        <w:rPr>
          <w:i/>
        </w:rPr>
        <w:t xml:space="preserve">, </w:t>
      </w:r>
      <w:proofErr w:type="spellStart"/>
      <w:r w:rsidRPr="00D047A0">
        <w:rPr>
          <w:i/>
        </w:rPr>
        <w:t>қолаби</w:t>
      </w:r>
      <w:proofErr w:type="spellEnd"/>
      <w:r w:rsidRPr="00D047A0">
        <w:rPr>
          <w:i/>
        </w:rPr>
        <w:t xml:space="preserve"> </w:t>
      </w:r>
      <w:proofErr w:type="spellStart"/>
      <w:r w:rsidRPr="00D047A0">
        <w:rPr>
          <w:i/>
        </w:rPr>
        <w:t>дархостро</w:t>
      </w:r>
      <w:proofErr w:type="spellEnd"/>
      <w:r w:rsidRPr="00D047A0">
        <w:rPr>
          <w:i/>
        </w:rPr>
        <w:t xml:space="preserve"> </w:t>
      </w:r>
      <w:proofErr w:type="spellStart"/>
      <w:r w:rsidRPr="00D047A0">
        <w:rPr>
          <w:i/>
        </w:rPr>
        <w:t>пур</w:t>
      </w:r>
      <w:proofErr w:type="spellEnd"/>
      <w:r w:rsidRPr="00D047A0">
        <w:rPr>
          <w:i/>
        </w:rPr>
        <w:t xml:space="preserve"> карда дар </w:t>
      </w:r>
      <w:proofErr w:type="spellStart"/>
      <w:r w:rsidRPr="00D047A0">
        <w:rPr>
          <w:i/>
        </w:rPr>
        <w:t>формати</w:t>
      </w:r>
      <w:proofErr w:type="spellEnd"/>
      <w:r w:rsidRPr="00D047A0">
        <w:rPr>
          <w:i/>
        </w:rPr>
        <w:t xml:space="preserve"> </w:t>
      </w:r>
      <w:proofErr w:type="spellStart"/>
      <w:r w:rsidRPr="00943D4C">
        <w:rPr>
          <w:b/>
          <w:i/>
        </w:rPr>
        <w:t>Word</w:t>
      </w:r>
      <w:proofErr w:type="spellEnd"/>
      <w:r w:rsidRPr="00D047A0">
        <w:rPr>
          <w:i/>
        </w:rPr>
        <w:t xml:space="preserve"> ба </w:t>
      </w:r>
      <w:proofErr w:type="spellStart"/>
      <w:r w:rsidRPr="00D047A0">
        <w:rPr>
          <w:i/>
        </w:rPr>
        <w:t>суроғаи</w:t>
      </w:r>
      <w:proofErr w:type="spellEnd"/>
      <w:r w:rsidRPr="00D047A0">
        <w:rPr>
          <w:i/>
        </w:rPr>
        <w:t xml:space="preserve"> </w:t>
      </w:r>
      <w:proofErr w:type="spellStart"/>
      <w:r w:rsidRPr="00D047A0">
        <w:rPr>
          <w:i/>
        </w:rPr>
        <w:t>электронии</w:t>
      </w:r>
      <w:proofErr w:type="spellEnd"/>
      <w:r w:rsidRPr="00D047A0">
        <w:rPr>
          <w:i/>
        </w:rPr>
        <w:t xml:space="preserve"> </w:t>
      </w:r>
      <w:hyperlink r:id="rId9" w:history="1">
        <w:r w:rsidRPr="00D047A0">
          <w:rPr>
            <w:rStyle w:val="a3"/>
            <w:rFonts w:ascii="Palatino Linotype" w:hAnsi="Palatino Linotype"/>
            <w:sz w:val="22"/>
          </w:rPr>
          <w:t>TJ-Info@Internews.org</w:t>
        </w:r>
      </w:hyperlink>
      <w:r w:rsidRPr="00D047A0">
        <w:rPr>
          <w:i/>
        </w:rPr>
        <w:t xml:space="preserve"> </w:t>
      </w:r>
      <w:proofErr w:type="spellStart"/>
      <w:r w:rsidRPr="00D047A0">
        <w:rPr>
          <w:i/>
        </w:rPr>
        <w:t>фиристед</w:t>
      </w:r>
      <w:proofErr w:type="spellEnd"/>
      <w:r w:rsidR="00132B84">
        <w:rPr>
          <w:i/>
          <w:lang w:val="tg-Cyrl-TJ"/>
        </w:rPr>
        <w:t>.</w:t>
      </w:r>
      <w:r w:rsidR="00943D4C" w:rsidRPr="00943D4C">
        <w:rPr>
          <w:rFonts w:ascii="Palatino Linotype" w:hAnsi="Palatino Linotype"/>
        </w:rPr>
        <w:t xml:space="preserve"> </w:t>
      </w:r>
      <w:proofErr w:type="spellStart"/>
      <w:r w:rsidR="00943D4C" w:rsidRPr="00943D4C">
        <w:rPr>
          <w:i/>
        </w:rPr>
        <w:t>Тавсияномаи</w:t>
      </w:r>
      <w:proofErr w:type="spellEnd"/>
      <w:r w:rsidR="00943D4C" w:rsidRPr="00943D4C">
        <w:rPr>
          <w:i/>
        </w:rPr>
        <w:t xml:space="preserve"> </w:t>
      </w:r>
      <w:proofErr w:type="spellStart"/>
      <w:r w:rsidR="00943D4C" w:rsidRPr="00943D4C">
        <w:rPr>
          <w:i/>
        </w:rPr>
        <w:t>роҳбаратон</w:t>
      </w:r>
      <w:proofErr w:type="spellEnd"/>
      <w:r w:rsidR="00943D4C" w:rsidRPr="00943D4C">
        <w:rPr>
          <w:i/>
        </w:rPr>
        <w:t xml:space="preserve"> </w:t>
      </w:r>
      <w:proofErr w:type="spellStart"/>
      <w:r w:rsidR="00943D4C" w:rsidRPr="00943D4C">
        <w:rPr>
          <w:i/>
        </w:rPr>
        <w:t>ва</w:t>
      </w:r>
      <w:proofErr w:type="spellEnd"/>
      <w:r w:rsidR="00943D4C" w:rsidRPr="00943D4C">
        <w:rPr>
          <w:i/>
        </w:rPr>
        <w:t xml:space="preserve"> </w:t>
      </w:r>
      <w:proofErr w:type="spellStart"/>
      <w:r w:rsidR="00943D4C" w:rsidRPr="00943D4C">
        <w:rPr>
          <w:i/>
        </w:rPr>
        <w:t>дигар</w:t>
      </w:r>
      <w:proofErr w:type="spellEnd"/>
      <w:r w:rsidR="00943D4C" w:rsidRPr="00943D4C">
        <w:rPr>
          <w:i/>
        </w:rPr>
        <w:t xml:space="preserve"> </w:t>
      </w:r>
      <w:proofErr w:type="spellStart"/>
      <w:r w:rsidR="00943D4C" w:rsidRPr="00943D4C">
        <w:rPr>
          <w:i/>
        </w:rPr>
        <w:t>ҳуҷҷатҳои</w:t>
      </w:r>
      <w:proofErr w:type="spellEnd"/>
      <w:r w:rsidR="00943D4C" w:rsidRPr="00943D4C">
        <w:rPr>
          <w:i/>
        </w:rPr>
        <w:t xml:space="preserve"> </w:t>
      </w:r>
      <w:proofErr w:type="spellStart"/>
      <w:r w:rsidR="00943D4C" w:rsidRPr="00943D4C">
        <w:rPr>
          <w:i/>
        </w:rPr>
        <w:t>иловагиро</w:t>
      </w:r>
      <w:proofErr w:type="spellEnd"/>
      <w:r w:rsidR="00943D4C" w:rsidRPr="00943D4C">
        <w:rPr>
          <w:i/>
        </w:rPr>
        <w:t xml:space="preserve"> низ ба </w:t>
      </w:r>
      <w:proofErr w:type="spellStart"/>
      <w:r w:rsidR="00943D4C" w:rsidRPr="00943D4C">
        <w:rPr>
          <w:i/>
        </w:rPr>
        <w:t>ҳамин</w:t>
      </w:r>
      <w:proofErr w:type="spellEnd"/>
      <w:r w:rsidR="00943D4C" w:rsidRPr="00943D4C">
        <w:rPr>
          <w:i/>
        </w:rPr>
        <w:t xml:space="preserve"> </w:t>
      </w:r>
      <w:proofErr w:type="spellStart"/>
      <w:r w:rsidR="00943D4C" w:rsidRPr="00943D4C">
        <w:rPr>
          <w:i/>
        </w:rPr>
        <w:t>суроға</w:t>
      </w:r>
      <w:proofErr w:type="spellEnd"/>
      <w:r w:rsidR="00943D4C" w:rsidRPr="00943D4C">
        <w:rPr>
          <w:i/>
        </w:rPr>
        <w:t xml:space="preserve"> </w:t>
      </w:r>
      <w:proofErr w:type="spellStart"/>
      <w:r w:rsidR="00943D4C" w:rsidRPr="00943D4C">
        <w:rPr>
          <w:i/>
        </w:rPr>
        <w:t>равон</w:t>
      </w:r>
      <w:proofErr w:type="spellEnd"/>
      <w:r w:rsidR="00943D4C" w:rsidRPr="00943D4C">
        <w:rPr>
          <w:i/>
        </w:rPr>
        <w:t xml:space="preserve"> </w:t>
      </w:r>
      <w:proofErr w:type="spellStart"/>
      <w:r w:rsidR="00943D4C" w:rsidRPr="00943D4C">
        <w:rPr>
          <w:i/>
        </w:rPr>
        <w:t>кунед</w:t>
      </w:r>
      <w:proofErr w:type="spellEnd"/>
      <w:r w:rsidR="00943D4C" w:rsidRPr="00943D4C">
        <w:rPr>
          <w:i/>
        </w:rPr>
        <w:t>.</w:t>
      </w:r>
    </w:p>
    <w:p w:rsidR="006C7612" w:rsidRPr="0025106F" w:rsidRDefault="006C7612" w:rsidP="006C7612">
      <w:pPr>
        <w:rPr>
          <w:i/>
        </w:rPr>
      </w:pPr>
    </w:p>
    <w:p w:rsidR="00B47A5F" w:rsidRPr="00AE57BF" w:rsidRDefault="00B47A5F" w:rsidP="00691F3C">
      <w:pPr>
        <w:rPr>
          <w:i/>
          <w:lang w:val="tg-Cyrl-TJ"/>
        </w:rPr>
      </w:pPr>
    </w:p>
    <w:p w:rsidR="00B47A5F" w:rsidRDefault="00B47A5F" w:rsidP="00691F3C">
      <w:pPr>
        <w:rPr>
          <w:i/>
        </w:rPr>
      </w:pPr>
    </w:p>
    <w:p w:rsidR="0052005E" w:rsidRPr="00474473" w:rsidRDefault="0052005E" w:rsidP="00691F3C">
      <w:pPr>
        <w:rPr>
          <w:i/>
        </w:rPr>
      </w:pPr>
    </w:p>
    <w:sectPr w:rsidR="0052005E" w:rsidRPr="00474473" w:rsidSect="00813620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A62" w:rsidRDefault="00BF0A62">
      <w:r>
        <w:separator/>
      </w:r>
    </w:p>
  </w:endnote>
  <w:endnote w:type="continuationSeparator" w:id="0">
    <w:p w:rsidR="00BF0A62" w:rsidRDefault="00BF0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6" w:rsidRDefault="00A07C66" w:rsidP="008C29B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7C66" w:rsidRDefault="00A07C66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6" w:rsidRDefault="00A07C66" w:rsidP="008C29BD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214AB">
      <w:rPr>
        <w:rStyle w:val="a5"/>
        <w:noProof/>
      </w:rPr>
      <w:t>3</w:t>
    </w:r>
    <w:r>
      <w:rPr>
        <w:rStyle w:val="a5"/>
      </w:rPr>
      <w:fldChar w:fldCharType="end"/>
    </w:r>
  </w:p>
  <w:p w:rsidR="00A07C66" w:rsidRDefault="00A07C66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6" w:rsidRPr="00D63CBA" w:rsidRDefault="00A07C66" w:rsidP="00D63CBA">
    <w:pPr>
      <w:pStyle w:val="a4"/>
      <w:jc w:val="center"/>
      <w:rPr>
        <w:sz w:val="16"/>
        <w:szCs w:val="16"/>
      </w:rPr>
    </w:pPr>
    <w:r w:rsidRPr="00D63CBA">
      <w:rPr>
        <w:sz w:val="16"/>
        <w:szCs w:val="16"/>
      </w:rPr>
      <w:t xml:space="preserve">стр. </w:t>
    </w:r>
    <w:r w:rsidRPr="00D63CBA">
      <w:rPr>
        <w:sz w:val="16"/>
        <w:szCs w:val="16"/>
      </w:rPr>
      <w:fldChar w:fldCharType="begin"/>
    </w:r>
    <w:r w:rsidRPr="00D63CBA">
      <w:rPr>
        <w:sz w:val="16"/>
        <w:szCs w:val="16"/>
      </w:rPr>
      <w:instrText xml:space="preserve"> PAGE </w:instrText>
    </w:r>
    <w:r w:rsidRPr="00D63CBA">
      <w:rPr>
        <w:sz w:val="16"/>
        <w:szCs w:val="16"/>
      </w:rPr>
      <w:fldChar w:fldCharType="separate"/>
    </w:r>
    <w:r w:rsidR="00CD13D4">
      <w:rPr>
        <w:noProof/>
        <w:sz w:val="16"/>
        <w:szCs w:val="16"/>
      </w:rPr>
      <w:t>1</w:t>
    </w:r>
    <w:r w:rsidRPr="00D63CBA">
      <w:rPr>
        <w:sz w:val="16"/>
        <w:szCs w:val="16"/>
      </w:rPr>
      <w:fldChar w:fldCharType="end"/>
    </w:r>
    <w:r w:rsidRPr="00D63CBA">
      <w:rPr>
        <w:sz w:val="16"/>
        <w:szCs w:val="16"/>
      </w:rPr>
      <w:t xml:space="preserve"> из </w:t>
    </w:r>
    <w:r w:rsidRPr="00D63CBA">
      <w:rPr>
        <w:sz w:val="16"/>
        <w:szCs w:val="16"/>
      </w:rPr>
      <w:fldChar w:fldCharType="begin"/>
    </w:r>
    <w:r w:rsidRPr="00D63CBA">
      <w:rPr>
        <w:sz w:val="16"/>
        <w:szCs w:val="16"/>
      </w:rPr>
      <w:instrText xml:space="preserve"> NUMPAGES </w:instrText>
    </w:r>
    <w:r w:rsidRPr="00D63CBA">
      <w:rPr>
        <w:sz w:val="16"/>
        <w:szCs w:val="16"/>
      </w:rPr>
      <w:fldChar w:fldCharType="separate"/>
    </w:r>
    <w:r w:rsidR="00CD13D4">
      <w:rPr>
        <w:noProof/>
        <w:sz w:val="16"/>
        <w:szCs w:val="16"/>
      </w:rPr>
      <w:t>3</w:t>
    </w:r>
    <w:r w:rsidRPr="00D63CBA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A62" w:rsidRDefault="00BF0A62">
      <w:r>
        <w:separator/>
      </w:r>
    </w:p>
  </w:footnote>
  <w:footnote w:type="continuationSeparator" w:id="0">
    <w:p w:rsidR="00BF0A62" w:rsidRDefault="00BF0A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C66" w:rsidRDefault="00411425">
    <w:pPr>
      <w:pStyle w:val="a8"/>
    </w:pPr>
    <w:r w:rsidRPr="002F1010">
      <w:rPr>
        <w:noProof/>
        <w:lang w:eastAsia="ru-RU"/>
      </w:rPr>
      <w:drawing>
        <wp:inline distT="0" distB="0" distL="0" distR="0">
          <wp:extent cx="2095500" cy="809625"/>
          <wp:effectExtent l="0" t="0" r="0" b="0"/>
          <wp:docPr id="1" name="Рисунок 1" descr="USAID_Horiz_Tajik_RGB_2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SAID_Horiz_Tajik_RGB_2-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ru-RU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4798060</wp:posOffset>
          </wp:positionH>
          <wp:positionV relativeFrom="paragraph">
            <wp:posOffset>121920</wp:posOffset>
          </wp:positionV>
          <wp:extent cx="1544955" cy="466090"/>
          <wp:effectExtent l="0" t="0" r="0" b="0"/>
          <wp:wrapThrough wrapText="bothSides">
            <wp:wrapPolygon edited="0">
              <wp:start x="0" y="0"/>
              <wp:lineTo x="0" y="20305"/>
              <wp:lineTo x="21307" y="20305"/>
              <wp:lineTo x="21307" y="0"/>
              <wp:lineTo x="0" y="0"/>
            </wp:wrapPolygon>
          </wp:wrapThrough>
          <wp:docPr id="2" name="Picture 42" descr="Design:Design Projects:Internews Network:Brand:Logo:Internews Logo Final:JPEG:POSITIVE:color_horizontal_Ta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ign:Design Projects:Internews Network:Brand:Logo:Internews Logo Final:JPEG:POSITIVE:color_horizontal_Tag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495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07C66" w:rsidRDefault="00A07C6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D505A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45"/>
        </w:tabs>
        <w:ind w:left="1545" w:hanging="1005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3"/>
    <w:multiLevelType w:val="singleLevel"/>
    <w:tmpl w:val="00000003"/>
    <w:name w:val="WW8Num5"/>
    <w:lvl w:ilvl="0">
      <w:start w:val="1"/>
      <w:numFmt w:val="bullet"/>
      <w:lvlText w:val="·"/>
      <w:lvlJc w:val="left"/>
      <w:pPr>
        <w:tabs>
          <w:tab w:val="num" w:pos="1287"/>
        </w:tabs>
        <w:ind w:left="1287" w:hanging="360"/>
      </w:pPr>
      <w:rPr>
        <w:rFonts w:ascii="Symbol" w:hAnsi="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F31863"/>
    <w:multiLevelType w:val="hybridMultilevel"/>
    <w:tmpl w:val="4E5A2CC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0C747756"/>
    <w:multiLevelType w:val="hybridMultilevel"/>
    <w:tmpl w:val="1C8A4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072672"/>
    <w:multiLevelType w:val="hybridMultilevel"/>
    <w:tmpl w:val="1E8A11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E5647B"/>
    <w:multiLevelType w:val="hybridMultilevel"/>
    <w:tmpl w:val="0DC206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16335525"/>
    <w:multiLevelType w:val="multilevel"/>
    <w:tmpl w:val="5C906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D3B0E98"/>
    <w:multiLevelType w:val="multilevel"/>
    <w:tmpl w:val="097428AC"/>
    <w:lvl w:ilvl="0">
      <w:start w:val="13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11" w15:restartNumberingAfterBreak="0">
    <w:nsid w:val="1D742D69"/>
    <w:multiLevelType w:val="hybridMultilevel"/>
    <w:tmpl w:val="1BB2F626"/>
    <w:lvl w:ilvl="0" w:tplc="48DA1F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942E02">
      <w:start w:val="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/>
        <w:i w:val="0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0D62F7"/>
    <w:multiLevelType w:val="hybridMultilevel"/>
    <w:tmpl w:val="DF681C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391965"/>
    <w:multiLevelType w:val="hybridMultilevel"/>
    <w:tmpl w:val="07D260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E40C9"/>
    <w:multiLevelType w:val="hybridMultilevel"/>
    <w:tmpl w:val="531E0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4721F9"/>
    <w:multiLevelType w:val="multilevel"/>
    <w:tmpl w:val="F6081E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1F076B1"/>
    <w:multiLevelType w:val="hybridMultilevel"/>
    <w:tmpl w:val="464C2B7C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7" w15:restartNumberingAfterBreak="0">
    <w:nsid w:val="34D63006"/>
    <w:multiLevelType w:val="hybridMultilevel"/>
    <w:tmpl w:val="F3C2DA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2492C"/>
    <w:multiLevelType w:val="hybridMultilevel"/>
    <w:tmpl w:val="82D834EA"/>
    <w:lvl w:ilvl="0" w:tplc="821CF1D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1C4FE0"/>
    <w:multiLevelType w:val="multilevel"/>
    <w:tmpl w:val="F5F458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B491A87"/>
    <w:multiLevelType w:val="multilevel"/>
    <w:tmpl w:val="C6F428D2"/>
    <w:lvl w:ilvl="0">
      <w:start w:val="16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1">
      <w:numFmt w:val="decimalZero"/>
      <w:lvlText w:val="%1.%2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2">
      <w:start w:val="16"/>
      <w:numFmt w:val="decimal"/>
      <w:lvlText w:val="%1.%2-%3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3">
      <w:start w:val="45"/>
      <w:numFmt w:val="decimal"/>
      <w:lvlText w:val="%1.%2-%3.%4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350"/>
        </w:tabs>
        <w:ind w:left="1350" w:hanging="135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07C1A11"/>
    <w:multiLevelType w:val="hybridMultilevel"/>
    <w:tmpl w:val="773A502E"/>
    <w:lvl w:ilvl="0" w:tplc="27347C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10813"/>
    <w:multiLevelType w:val="hybridMultilevel"/>
    <w:tmpl w:val="038C6D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38C1897"/>
    <w:multiLevelType w:val="hybridMultilevel"/>
    <w:tmpl w:val="124AF0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952C18"/>
    <w:multiLevelType w:val="hybridMultilevel"/>
    <w:tmpl w:val="4AA4078C"/>
    <w:lvl w:ilvl="0" w:tplc="F2FEC1D0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46EF0F31"/>
    <w:multiLevelType w:val="hybridMultilevel"/>
    <w:tmpl w:val="4E5A2CC0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6" w15:restartNumberingAfterBreak="0">
    <w:nsid w:val="47B51EB7"/>
    <w:multiLevelType w:val="hybridMultilevel"/>
    <w:tmpl w:val="1C86B7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543FB7"/>
    <w:multiLevelType w:val="hybridMultilevel"/>
    <w:tmpl w:val="33746F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pStyle w:val="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9742A0"/>
    <w:multiLevelType w:val="hybridMultilevel"/>
    <w:tmpl w:val="7320304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DF16E04"/>
    <w:multiLevelType w:val="multilevel"/>
    <w:tmpl w:val="D01AFFF2"/>
    <w:lvl w:ilvl="0">
      <w:start w:val="12"/>
      <w:numFmt w:val="decimal"/>
      <w:lvlText w:val="%1"/>
      <w:lvlJc w:val="left"/>
      <w:pPr>
        <w:ind w:left="1155" w:hanging="1155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155" w:hanging="1155"/>
      </w:pPr>
      <w:rPr>
        <w:rFonts w:hint="default"/>
      </w:rPr>
    </w:lvl>
    <w:lvl w:ilvl="2">
      <w:start w:val="12"/>
      <w:numFmt w:val="decimal"/>
      <w:lvlText w:val="%1.%2-%3"/>
      <w:lvlJc w:val="left"/>
      <w:pPr>
        <w:ind w:left="1155" w:hanging="1155"/>
      </w:pPr>
      <w:rPr>
        <w:rFonts w:hint="default"/>
      </w:rPr>
    </w:lvl>
    <w:lvl w:ilvl="3">
      <w:start w:val="30"/>
      <w:numFmt w:val="decimal"/>
      <w:lvlText w:val="%1.%2-%3.%4"/>
      <w:lvlJc w:val="left"/>
      <w:pPr>
        <w:ind w:left="1155" w:hanging="11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1155" w:hanging="115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1155" w:hanging="1155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5624610"/>
    <w:multiLevelType w:val="multilevel"/>
    <w:tmpl w:val="9B129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504A77"/>
    <w:multiLevelType w:val="hybridMultilevel"/>
    <w:tmpl w:val="0C487B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926B7"/>
    <w:multiLevelType w:val="hybridMultilevel"/>
    <w:tmpl w:val="E22401C8"/>
    <w:lvl w:ilvl="0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33" w15:restartNumberingAfterBreak="0">
    <w:nsid w:val="5E1F0369"/>
    <w:multiLevelType w:val="hybridMultilevel"/>
    <w:tmpl w:val="F36E55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7026CD"/>
    <w:multiLevelType w:val="hybridMultilevel"/>
    <w:tmpl w:val="4EDA798E"/>
    <w:lvl w:ilvl="0" w:tplc="041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F5F7856"/>
    <w:multiLevelType w:val="multilevel"/>
    <w:tmpl w:val="76E24AD2"/>
    <w:lvl w:ilvl="0">
      <w:start w:val="14"/>
      <w:numFmt w:val="decimal"/>
      <w:lvlText w:val="%1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1">
      <w:numFmt w:val="decimalZero"/>
      <w:lvlText w:val="%1.%2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2">
      <w:start w:val="14"/>
      <w:numFmt w:val="decimal"/>
      <w:lvlText w:val="%1.%2-%3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3">
      <w:start w:val="45"/>
      <w:numFmt w:val="decimal"/>
      <w:lvlText w:val="%1.%2-%3.%4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4">
      <w:start w:val="1"/>
      <w:numFmt w:val="decimal"/>
      <w:lvlText w:val="%1.%2-%3.%4.%5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5">
      <w:start w:val="1"/>
      <w:numFmt w:val="decimal"/>
      <w:lvlText w:val="%1.%2-%3.%4.%5.%6"/>
      <w:lvlJc w:val="left"/>
      <w:pPr>
        <w:tabs>
          <w:tab w:val="num" w:pos="1350"/>
        </w:tabs>
        <w:ind w:left="1350" w:hanging="1350"/>
      </w:pPr>
      <w:rPr>
        <w:rFonts w:ascii="Arial" w:hAnsi="Arial" w:cs="Arial" w:hint="default"/>
        <w:b/>
        <w:sz w:val="22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/>
        <w:sz w:val="22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ascii="Arial" w:hAnsi="Arial" w:cs="Arial" w:hint="default"/>
        <w:b/>
        <w:sz w:val="22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ascii="Arial" w:hAnsi="Arial" w:cs="Arial" w:hint="default"/>
        <w:b/>
        <w:sz w:val="22"/>
      </w:rPr>
    </w:lvl>
  </w:abstractNum>
  <w:abstractNum w:abstractNumId="36" w15:restartNumberingAfterBreak="0">
    <w:nsid w:val="61041555"/>
    <w:multiLevelType w:val="hybridMultilevel"/>
    <w:tmpl w:val="B0D689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3E1382"/>
    <w:multiLevelType w:val="hybridMultilevel"/>
    <w:tmpl w:val="8132C37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5577C7"/>
    <w:multiLevelType w:val="hybridMultilevel"/>
    <w:tmpl w:val="50D0BAF2"/>
    <w:lvl w:ilvl="0" w:tplc="0BB6C8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BD0174"/>
    <w:multiLevelType w:val="hybridMultilevel"/>
    <w:tmpl w:val="7930CA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E03AC8"/>
    <w:multiLevelType w:val="hybridMultilevel"/>
    <w:tmpl w:val="93744E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D726B7"/>
    <w:multiLevelType w:val="hybridMultilevel"/>
    <w:tmpl w:val="088EA0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F3AC4"/>
    <w:multiLevelType w:val="hybridMultilevel"/>
    <w:tmpl w:val="84067F0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3" w15:restartNumberingAfterBreak="0">
    <w:nsid w:val="768512EE"/>
    <w:multiLevelType w:val="hybridMultilevel"/>
    <w:tmpl w:val="234A48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F44B20"/>
    <w:multiLevelType w:val="hybridMultilevel"/>
    <w:tmpl w:val="59C422F2"/>
    <w:lvl w:ilvl="0" w:tplc="C82482CC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5" w15:restartNumberingAfterBreak="0">
    <w:nsid w:val="77606729"/>
    <w:multiLevelType w:val="hybridMultilevel"/>
    <w:tmpl w:val="DC820ADE"/>
    <w:lvl w:ilvl="0" w:tplc="4782AA1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32"/>
  </w:num>
  <w:num w:numId="4">
    <w:abstractNumId w:val="41"/>
  </w:num>
  <w:num w:numId="5">
    <w:abstractNumId w:val="17"/>
  </w:num>
  <w:num w:numId="6">
    <w:abstractNumId w:val="42"/>
  </w:num>
  <w:num w:numId="7">
    <w:abstractNumId w:val="27"/>
  </w:num>
  <w:num w:numId="8">
    <w:abstractNumId w:val="39"/>
  </w:num>
  <w:num w:numId="9">
    <w:abstractNumId w:val="40"/>
  </w:num>
  <w:num w:numId="10">
    <w:abstractNumId w:val="28"/>
  </w:num>
  <w:num w:numId="11">
    <w:abstractNumId w:val="12"/>
  </w:num>
  <w:num w:numId="12">
    <w:abstractNumId w:val="1"/>
  </w:num>
  <w:num w:numId="13">
    <w:abstractNumId w:val="14"/>
  </w:num>
  <w:num w:numId="14">
    <w:abstractNumId w:val="4"/>
  </w:num>
  <w:num w:numId="15">
    <w:abstractNumId w:val="8"/>
  </w:num>
  <w:num w:numId="16">
    <w:abstractNumId w:val="13"/>
  </w:num>
  <w:num w:numId="17">
    <w:abstractNumId w:val="31"/>
  </w:num>
  <w:num w:numId="18">
    <w:abstractNumId w:val="33"/>
  </w:num>
  <w:num w:numId="19">
    <w:abstractNumId w:val="23"/>
  </w:num>
  <w:num w:numId="20">
    <w:abstractNumId w:val="6"/>
  </w:num>
  <w:num w:numId="21">
    <w:abstractNumId w:val="16"/>
  </w:num>
  <w:num w:numId="22">
    <w:abstractNumId w:val="34"/>
  </w:num>
  <w:num w:numId="23">
    <w:abstractNumId w:val="30"/>
  </w:num>
  <w:num w:numId="24">
    <w:abstractNumId w:val="19"/>
  </w:num>
  <w:num w:numId="25">
    <w:abstractNumId w:val="11"/>
  </w:num>
  <w:num w:numId="26">
    <w:abstractNumId w:val="22"/>
  </w:num>
  <w:num w:numId="27">
    <w:abstractNumId w:val="24"/>
  </w:num>
  <w:num w:numId="28">
    <w:abstractNumId w:val="26"/>
  </w:num>
  <w:num w:numId="29">
    <w:abstractNumId w:val="35"/>
  </w:num>
  <w:num w:numId="30">
    <w:abstractNumId w:val="20"/>
  </w:num>
  <w:num w:numId="31">
    <w:abstractNumId w:val="29"/>
  </w:num>
  <w:num w:numId="32">
    <w:abstractNumId w:val="10"/>
  </w:num>
  <w:num w:numId="33">
    <w:abstractNumId w:val="21"/>
  </w:num>
  <w:num w:numId="34">
    <w:abstractNumId w:val="15"/>
  </w:num>
  <w:num w:numId="35">
    <w:abstractNumId w:val="43"/>
  </w:num>
  <w:num w:numId="36">
    <w:abstractNumId w:val="9"/>
  </w:num>
  <w:num w:numId="37">
    <w:abstractNumId w:val="7"/>
  </w:num>
  <w:num w:numId="38">
    <w:abstractNumId w:val="38"/>
  </w:num>
  <w:num w:numId="39">
    <w:abstractNumId w:val="18"/>
  </w:num>
  <w:num w:numId="40">
    <w:abstractNumId w:val="25"/>
  </w:num>
  <w:num w:numId="41">
    <w:abstractNumId w:val="5"/>
  </w:num>
  <w:num w:numId="42">
    <w:abstractNumId w:val="0"/>
  </w:num>
  <w:num w:numId="43">
    <w:abstractNumId w:val="44"/>
  </w:num>
  <w:num w:numId="44">
    <w:abstractNumId w:val="37"/>
  </w:num>
  <w:num w:numId="45">
    <w:abstractNumId w:val="45"/>
  </w:num>
  <w:num w:numId="46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2FC"/>
    <w:rsid w:val="000000CA"/>
    <w:rsid w:val="000045D6"/>
    <w:rsid w:val="0002420F"/>
    <w:rsid w:val="000251D2"/>
    <w:rsid w:val="00027B4A"/>
    <w:rsid w:val="00030738"/>
    <w:rsid w:val="00033115"/>
    <w:rsid w:val="00040348"/>
    <w:rsid w:val="00043385"/>
    <w:rsid w:val="00044F5E"/>
    <w:rsid w:val="00061AEA"/>
    <w:rsid w:val="00065F28"/>
    <w:rsid w:val="00067317"/>
    <w:rsid w:val="00071972"/>
    <w:rsid w:val="00072FC7"/>
    <w:rsid w:val="00076334"/>
    <w:rsid w:val="00077D5D"/>
    <w:rsid w:val="0008005F"/>
    <w:rsid w:val="00083817"/>
    <w:rsid w:val="000942DC"/>
    <w:rsid w:val="000A193D"/>
    <w:rsid w:val="000A418F"/>
    <w:rsid w:val="000A582B"/>
    <w:rsid w:val="000A6E7F"/>
    <w:rsid w:val="000C03D1"/>
    <w:rsid w:val="000C0753"/>
    <w:rsid w:val="000C0F20"/>
    <w:rsid w:val="000C3751"/>
    <w:rsid w:val="000D0F7E"/>
    <w:rsid w:val="000D524D"/>
    <w:rsid w:val="000F1026"/>
    <w:rsid w:val="000F135E"/>
    <w:rsid w:val="000F57C2"/>
    <w:rsid w:val="00100A42"/>
    <w:rsid w:val="0010144D"/>
    <w:rsid w:val="00107410"/>
    <w:rsid w:val="00112F31"/>
    <w:rsid w:val="00113228"/>
    <w:rsid w:val="00117F5E"/>
    <w:rsid w:val="00132B84"/>
    <w:rsid w:val="0013343E"/>
    <w:rsid w:val="00135D90"/>
    <w:rsid w:val="00136426"/>
    <w:rsid w:val="00147AB7"/>
    <w:rsid w:val="0015101F"/>
    <w:rsid w:val="00153BFD"/>
    <w:rsid w:val="00154722"/>
    <w:rsid w:val="00161432"/>
    <w:rsid w:val="001619CE"/>
    <w:rsid w:val="00163236"/>
    <w:rsid w:val="00172DD7"/>
    <w:rsid w:val="001737BB"/>
    <w:rsid w:val="00173FB3"/>
    <w:rsid w:val="00176956"/>
    <w:rsid w:val="001818B5"/>
    <w:rsid w:val="001820EA"/>
    <w:rsid w:val="00186B3D"/>
    <w:rsid w:val="001A26F6"/>
    <w:rsid w:val="001A5FB4"/>
    <w:rsid w:val="001B4F55"/>
    <w:rsid w:val="001B6E68"/>
    <w:rsid w:val="001C20BB"/>
    <w:rsid w:val="001C27A1"/>
    <w:rsid w:val="001C66A0"/>
    <w:rsid w:val="001D034B"/>
    <w:rsid w:val="001D1407"/>
    <w:rsid w:val="001D5F41"/>
    <w:rsid w:val="001D695F"/>
    <w:rsid w:val="001D7D49"/>
    <w:rsid w:val="001E2289"/>
    <w:rsid w:val="001E3D5D"/>
    <w:rsid w:val="001E76B4"/>
    <w:rsid w:val="002018EF"/>
    <w:rsid w:val="0020222D"/>
    <w:rsid w:val="002035B1"/>
    <w:rsid w:val="00203EE7"/>
    <w:rsid w:val="002040D2"/>
    <w:rsid w:val="0020733D"/>
    <w:rsid w:val="00217E07"/>
    <w:rsid w:val="00221EAE"/>
    <w:rsid w:val="00222900"/>
    <w:rsid w:val="00224523"/>
    <w:rsid w:val="00230F7A"/>
    <w:rsid w:val="002364B7"/>
    <w:rsid w:val="002364C3"/>
    <w:rsid w:val="00237138"/>
    <w:rsid w:val="002403DB"/>
    <w:rsid w:val="00242A8A"/>
    <w:rsid w:val="00243A3A"/>
    <w:rsid w:val="00243DFA"/>
    <w:rsid w:val="00245860"/>
    <w:rsid w:val="00246C18"/>
    <w:rsid w:val="0025033D"/>
    <w:rsid w:val="0025106F"/>
    <w:rsid w:val="00253EBC"/>
    <w:rsid w:val="00256AB7"/>
    <w:rsid w:val="002767AB"/>
    <w:rsid w:val="0028552B"/>
    <w:rsid w:val="0029274B"/>
    <w:rsid w:val="0029332B"/>
    <w:rsid w:val="00294C26"/>
    <w:rsid w:val="00297873"/>
    <w:rsid w:val="002A1B99"/>
    <w:rsid w:val="002A266E"/>
    <w:rsid w:val="002A2EC1"/>
    <w:rsid w:val="002A321B"/>
    <w:rsid w:val="002A45D0"/>
    <w:rsid w:val="002A47E5"/>
    <w:rsid w:val="002A5F1C"/>
    <w:rsid w:val="002A61D5"/>
    <w:rsid w:val="002B25B3"/>
    <w:rsid w:val="002B4CD1"/>
    <w:rsid w:val="002B563A"/>
    <w:rsid w:val="002B57F0"/>
    <w:rsid w:val="002C05F0"/>
    <w:rsid w:val="002C1991"/>
    <w:rsid w:val="002C1AC4"/>
    <w:rsid w:val="002C4144"/>
    <w:rsid w:val="002C76F1"/>
    <w:rsid w:val="002D43B0"/>
    <w:rsid w:val="002E7062"/>
    <w:rsid w:val="002F1010"/>
    <w:rsid w:val="002F4B4D"/>
    <w:rsid w:val="00303B3F"/>
    <w:rsid w:val="00306456"/>
    <w:rsid w:val="00306524"/>
    <w:rsid w:val="00316A27"/>
    <w:rsid w:val="00316FD1"/>
    <w:rsid w:val="00317B58"/>
    <w:rsid w:val="00321FBB"/>
    <w:rsid w:val="003253EF"/>
    <w:rsid w:val="00325788"/>
    <w:rsid w:val="00330943"/>
    <w:rsid w:val="0034235B"/>
    <w:rsid w:val="00342EFA"/>
    <w:rsid w:val="0034533F"/>
    <w:rsid w:val="00360EE0"/>
    <w:rsid w:val="00392F46"/>
    <w:rsid w:val="00393092"/>
    <w:rsid w:val="003A022D"/>
    <w:rsid w:val="003A0481"/>
    <w:rsid w:val="003A44E8"/>
    <w:rsid w:val="003A5633"/>
    <w:rsid w:val="003A62C1"/>
    <w:rsid w:val="003A780B"/>
    <w:rsid w:val="003B2D20"/>
    <w:rsid w:val="003B6ABA"/>
    <w:rsid w:val="003C26BC"/>
    <w:rsid w:val="003C3FB6"/>
    <w:rsid w:val="003C630E"/>
    <w:rsid w:val="003D1F51"/>
    <w:rsid w:val="003D5E7A"/>
    <w:rsid w:val="003E0D40"/>
    <w:rsid w:val="003F0BA3"/>
    <w:rsid w:val="003F2938"/>
    <w:rsid w:val="00400067"/>
    <w:rsid w:val="00411425"/>
    <w:rsid w:val="00414107"/>
    <w:rsid w:val="00420684"/>
    <w:rsid w:val="00422260"/>
    <w:rsid w:val="004229F0"/>
    <w:rsid w:val="0043000A"/>
    <w:rsid w:val="004327DD"/>
    <w:rsid w:val="00434592"/>
    <w:rsid w:val="004362FE"/>
    <w:rsid w:val="004464EE"/>
    <w:rsid w:val="004474B3"/>
    <w:rsid w:val="0045315B"/>
    <w:rsid w:val="00454FBA"/>
    <w:rsid w:val="004677B1"/>
    <w:rsid w:val="00472550"/>
    <w:rsid w:val="00474473"/>
    <w:rsid w:val="0048304A"/>
    <w:rsid w:val="004832CF"/>
    <w:rsid w:val="004868A1"/>
    <w:rsid w:val="004877EE"/>
    <w:rsid w:val="00490936"/>
    <w:rsid w:val="00493B31"/>
    <w:rsid w:val="004A04CD"/>
    <w:rsid w:val="004A4CAE"/>
    <w:rsid w:val="004A5F21"/>
    <w:rsid w:val="004B06C8"/>
    <w:rsid w:val="004B44D4"/>
    <w:rsid w:val="004B6CC5"/>
    <w:rsid w:val="004C15BF"/>
    <w:rsid w:val="004C160A"/>
    <w:rsid w:val="004C6111"/>
    <w:rsid w:val="004D0C02"/>
    <w:rsid w:val="004E2C1D"/>
    <w:rsid w:val="004E6544"/>
    <w:rsid w:val="004F1C09"/>
    <w:rsid w:val="004F233B"/>
    <w:rsid w:val="004F6494"/>
    <w:rsid w:val="004F6D6E"/>
    <w:rsid w:val="00501C99"/>
    <w:rsid w:val="00504570"/>
    <w:rsid w:val="00507FF3"/>
    <w:rsid w:val="0051077E"/>
    <w:rsid w:val="00515761"/>
    <w:rsid w:val="0051759A"/>
    <w:rsid w:val="0052005E"/>
    <w:rsid w:val="005257F4"/>
    <w:rsid w:val="00525F1E"/>
    <w:rsid w:val="00535DE2"/>
    <w:rsid w:val="005419D8"/>
    <w:rsid w:val="00545602"/>
    <w:rsid w:val="0055189E"/>
    <w:rsid w:val="00553C09"/>
    <w:rsid w:val="00555996"/>
    <w:rsid w:val="005625F0"/>
    <w:rsid w:val="00562618"/>
    <w:rsid w:val="0056455D"/>
    <w:rsid w:val="00566304"/>
    <w:rsid w:val="005679DA"/>
    <w:rsid w:val="00573349"/>
    <w:rsid w:val="00575F38"/>
    <w:rsid w:val="00577F8D"/>
    <w:rsid w:val="00581366"/>
    <w:rsid w:val="00586A00"/>
    <w:rsid w:val="005910EF"/>
    <w:rsid w:val="00592561"/>
    <w:rsid w:val="005935C5"/>
    <w:rsid w:val="00595451"/>
    <w:rsid w:val="005A4618"/>
    <w:rsid w:val="005B1B9D"/>
    <w:rsid w:val="005B6C4A"/>
    <w:rsid w:val="005B754B"/>
    <w:rsid w:val="005C43A7"/>
    <w:rsid w:val="005E386D"/>
    <w:rsid w:val="005E54CA"/>
    <w:rsid w:val="005E5812"/>
    <w:rsid w:val="005E7503"/>
    <w:rsid w:val="005F72D5"/>
    <w:rsid w:val="0060032D"/>
    <w:rsid w:val="00602BC8"/>
    <w:rsid w:val="00603C49"/>
    <w:rsid w:val="006108E3"/>
    <w:rsid w:val="00612B76"/>
    <w:rsid w:val="00620D1A"/>
    <w:rsid w:val="00621BD0"/>
    <w:rsid w:val="00621C66"/>
    <w:rsid w:val="006228A9"/>
    <w:rsid w:val="006241C0"/>
    <w:rsid w:val="0062478A"/>
    <w:rsid w:val="00627B2C"/>
    <w:rsid w:val="006310EE"/>
    <w:rsid w:val="006332D5"/>
    <w:rsid w:val="00633362"/>
    <w:rsid w:val="00633820"/>
    <w:rsid w:val="00635AD7"/>
    <w:rsid w:val="00637BC7"/>
    <w:rsid w:val="00641AD5"/>
    <w:rsid w:val="00642EEF"/>
    <w:rsid w:val="00646E5A"/>
    <w:rsid w:val="00646FEA"/>
    <w:rsid w:val="00647B0D"/>
    <w:rsid w:val="00661D6A"/>
    <w:rsid w:val="006627AC"/>
    <w:rsid w:val="0066532E"/>
    <w:rsid w:val="00665DC3"/>
    <w:rsid w:val="006679E2"/>
    <w:rsid w:val="006749EF"/>
    <w:rsid w:val="00674A19"/>
    <w:rsid w:val="00674FF5"/>
    <w:rsid w:val="00676F79"/>
    <w:rsid w:val="006814C8"/>
    <w:rsid w:val="00685903"/>
    <w:rsid w:val="00685EC6"/>
    <w:rsid w:val="006866F4"/>
    <w:rsid w:val="00687E76"/>
    <w:rsid w:val="00690047"/>
    <w:rsid w:val="00691F3C"/>
    <w:rsid w:val="006940F2"/>
    <w:rsid w:val="0069438B"/>
    <w:rsid w:val="006A06AD"/>
    <w:rsid w:val="006A3CC3"/>
    <w:rsid w:val="006B04F0"/>
    <w:rsid w:val="006B780E"/>
    <w:rsid w:val="006B7E14"/>
    <w:rsid w:val="006C1AA6"/>
    <w:rsid w:val="006C4768"/>
    <w:rsid w:val="006C52EF"/>
    <w:rsid w:val="006C7612"/>
    <w:rsid w:val="006C7FF9"/>
    <w:rsid w:val="006E6552"/>
    <w:rsid w:val="006E67EE"/>
    <w:rsid w:val="006E72FC"/>
    <w:rsid w:val="006F2435"/>
    <w:rsid w:val="006F3539"/>
    <w:rsid w:val="006F5A8E"/>
    <w:rsid w:val="0070466E"/>
    <w:rsid w:val="007078CC"/>
    <w:rsid w:val="00711F50"/>
    <w:rsid w:val="00731967"/>
    <w:rsid w:val="0074020B"/>
    <w:rsid w:val="007429DA"/>
    <w:rsid w:val="007441F3"/>
    <w:rsid w:val="007468FF"/>
    <w:rsid w:val="0075156A"/>
    <w:rsid w:val="00754A1F"/>
    <w:rsid w:val="00760D2E"/>
    <w:rsid w:val="00785A90"/>
    <w:rsid w:val="00790F2B"/>
    <w:rsid w:val="00796364"/>
    <w:rsid w:val="007975CE"/>
    <w:rsid w:val="007B5DA8"/>
    <w:rsid w:val="007C1DD6"/>
    <w:rsid w:val="007C590B"/>
    <w:rsid w:val="007D010B"/>
    <w:rsid w:val="007E44FE"/>
    <w:rsid w:val="007E7621"/>
    <w:rsid w:val="007F36E7"/>
    <w:rsid w:val="007F437B"/>
    <w:rsid w:val="007F5AE6"/>
    <w:rsid w:val="00813620"/>
    <w:rsid w:val="0081648B"/>
    <w:rsid w:val="00817192"/>
    <w:rsid w:val="00822D29"/>
    <w:rsid w:val="00833F39"/>
    <w:rsid w:val="0083663A"/>
    <w:rsid w:val="008431E7"/>
    <w:rsid w:val="00846CD1"/>
    <w:rsid w:val="00851176"/>
    <w:rsid w:val="00854429"/>
    <w:rsid w:val="00855A70"/>
    <w:rsid w:val="00855E01"/>
    <w:rsid w:val="00857EFA"/>
    <w:rsid w:val="00870866"/>
    <w:rsid w:val="00872172"/>
    <w:rsid w:val="008723D0"/>
    <w:rsid w:val="008724DA"/>
    <w:rsid w:val="00873146"/>
    <w:rsid w:val="0087343D"/>
    <w:rsid w:val="00873DED"/>
    <w:rsid w:val="00876BA3"/>
    <w:rsid w:val="00890173"/>
    <w:rsid w:val="00894A5F"/>
    <w:rsid w:val="00896D4E"/>
    <w:rsid w:val="008A4EAA"/>
    <w:rsid w:val="008A586D"/>
    <w:rsid w:val="008A61C7"/>
    <w:rsid w:val="008A7026"/>
    <w:rsid w:val="008C29BD"/>
    <w:rsid w:val="008C45D6"/>
    <w:rsid w:val="008C7416"/>
    <w:rsid w:val="008C7CAC"/>
    <w:rsid w:val="008D54AA"/>
    <w:rsid w:val="008E19E0"/>
    <w:rsid w:val="008E38BF"/>
    <w:rsid w:val="008F4859"/>
    <w:rsid w:val="009013C8"/>
    <w:rsid w:val="00903695"/>
    <w:rsid w:val="00903A31"/>
    <w:rsid w:val="00910AF0"/>
    <w:rsid w:val="00910F6F"/>
    <w:rsid w:val="00912525"/>
    <w:rsid w:val="0091365C"/>
    <w:rsid w:val="00916E9B"/>
    <w:rsid w:val="009339B2"/>
    <w:rsid w:val="00933E55"/>
    <w:rsid w:val="009401E4"/>
    <w:rsid w:val="00943D4C"/>
    <w:rsid w:val="00946EDE"/>
    <w:rsid w:val="00957639"/>
    <w:rsid w:val="00966648"/>
    <w:rsid w:val="009671E6"/>
    <w:rsid w:val="00980AAE"/>
    <w:rsid w:val="009848BF"/>
    <w:rsid w:val="0099082F"/>
    <w:rsid w:val="00991733"/>
    <w:rsid w:val="009926E4"/>
    <w:rsid w:val="00993149"/>
    <w:rsid w:val="00997305"/>
    <w:rsid w:val="009A2441"/>
    <w:rsid w:val="009A62CC"/>
    <w:rsid w:val="009A70B8"/>
    <w:rsid w:val="009A78FE"/>
    <w:rsid w:val="009B32EA"/>
    <w:rsid w:val="009B3DEB"/>
    <w:rsid w:val="009C4F97"/>
    <w:rsid w:val="009C5F83"/>
    <w:rsid w:val="009C633B"/>
    <w:rsid w:val="009D0701"/>
    <w:rsid w:val="009D33C4"/>
    <w:rsid w:val="009E4058"/>
    <w:rsid w:val="009E6EEE"/>
    <w:rsid w:val="009F0A58"/>
    <w:rsid w:val="009F2668"/>
    <w:rsid w:val="009F5D92"/>
    <w:rsid w:val="009F6D9E"/>
    <w:rsid w:val="00A0053E"/>
    <w:rsid w:val="00A00971"/>
    <w:rsid w:val="00A05FA2"/>
    <w:rsid w:val="00A06592"/>
    <w:rsid w:val="00A07C66"/>
    <w:rsid w:val="00A11AA0"/>
    <w:rsid w:val="00A12CA4"/>
    <w:rsid w:val="00A21F68"/>
    <w:rsid w:val="00A33B10"/>
    <w:rsid w:val="00A366FC"/>
    <w:rsid w:val="00A376C4"/>
    <w:rsid w:val="00A41763"/>
    <w:rsid w:val="00A51029"/>
    <w:rsid w:val="00A54098"/>
    <w:rsid w:val="00A54FDD"/>
    <w:rsid w:val="00A5647B"/>
    <w:rsid w:val="00A57814"/>
    <w:rsid w:val="00A637D6"/>
    <w:rsid w:val="00A65FD2"/>
    <w:rsid w:val="00A77F64"/>
    <w:rsid w:val="00A90DF3"/>
    <w:rsid w:val="00A91FEF"/>
    <w:rsid w:val="00A94C4A"/>
    <w:rsid w:val="00AA4EA1"/>
    <w:rsid w:val="00AA70FE"/>
    <w:rsid w:val="00AB3043"/>
    <w:rsid w:val="00AB4C77"/>
    <w:rsid w:val="00AC0D32"/>
    <w:rsid w:val="00AC1522"/>
    <w:rsid w:val="00AD0060"/>
    <w:rsid w:val="00AD11F5"/>
    <w:rsid w:val="00AD1AB9"/>
    <w:rsid w:val="00AD1AED"/>
    <w:rsid w:val="00AD7786"/>
    <w:rsid w:val="00AE19ED"/>
    <w:rsid w:val="00AE57BF"/>
    <w:rsid w:val="00AE5E96"/>
    <w:rsid w:val="00AE7A86"/>
    <w:rsid w:val="00B000A8"/>
    <w:rsid w:val="00B00E1F"/>
    <w:rsid w:val="00B16B11"/>
    <w:rsid w:val="00B175C9"/>
    <w:rsid w:val="00B214AB"/>
    <w:rsid w:val="00B26DC3"/>
    <w:rsid w:val="00B3032E"/>
    <w:rsid w:val="00B3621E"/>
    <w:rsid w:val="00B36942"/>
    <w:rsid w:val="00B42BDE"/>
    <w:rsid w:val="00B47A5F"/>
    <w:rsid w:val="00B52445"/>
    <w:rsid w:val="00B552E1"/>
    <w:rsid w:val="00B56135"/>
    <w:rsid w:val="00B60969"/>
    <w:rsid w:val="00B6202D"/>
    <w:rsid w:val="00B62F85"/>
    <w:rsid w:val="00B76EC7"/>
    <w:rsid w:val="00B809B6"/>
    <w:rsid w:val="00B85B61"/>
    <w:rsid w:val="00B86EDD"/>
    <w:rsid w:val="00B97055"/>
    <w:rsid w:val="00B97BD8"/>
    <w:rsid w:val="00BA3734"/>
    <w:rsid w:val="00BA48F9"/>
    <w:rsid w:val="00BB0048"/>
    <w:rsid w:val="00BB004C"/>
    <w:rsid w:val="00BB108A"/>
    <w:rsid w:val="00BB3CF9"/>
    <w:rsid w:val="00BC5BE4"/>
    <w:rsid w:val="00BD2B50"/>
    <w:rsid w:val="00BE71BC"/>
    <w:rsid w:val="00BF0A62"/>
    <w:rsid w:val="00BF0FFD"/>
    <w:rsid w:val="00BF27FD"/>
    <w:rsid w:val="00BF5D5C"/>
    <w:rsid w:val="00C03622"/>
    <w:rsid w:val="00C079D0"/>
    <w:rsid w:val="00C2108F"/>
    <w:rsid w:val="00C31DB2"/>
    <w:rsid w:val="00C36672"/>
    <w:rsid w:val="00C44A74"/>
    <w:rsid w:val="00C6401D"/>
    <w:rsid w:val="00C750B3"/>
    <w:rsid w:val="00C80E5E"/>
    <w:rsid w:val="00C84771"/>
    <w:rsid w:val="00C876AE"/>
    <w:rsid w:val="00C95042"/>
    <w:rsid w:val="00CA3920"/>
    <w:rsid w:val="00CA5934"/>
    <w:rsid w:val="00CA5F45"/>
    <w:rsid w:val="00CB44E4"/>
    <w:rsid w:val="00CC15D7"/>
    <w:rsid w:val="00CC1995"/>
    <w:rsid w:val="00CC7882"/>
    <w:rsid w:val="00CD13D4"/>
    <w:rsid w:val="00CD1432"/>
    <w:rsid w:val="00CD5491"/>
    <w:rsid w:val="00CD5A6C"/>
    <w:rsid w:val="00CD7785"/>
    <w:rsid w:val="00CE0CB0"/>
    <w:rsid w:val="00CE5ED0"/>
    <w:rsid w:val="00CF3178"/>
    <w:rsid w:val="00CF337E"/>
    <w:rsid w:val="00CF3787"/>
    <w:rsid w:val="00CF578E"/>
    <w:rsid w:val="00CF651F"/>
    <w:rsid w:val="00D001A8"/>
    <w:rsid w:val="00D047A0"/>
    <w:rsid w:val="00D1177F"/>
    <w:rsid w:val="00D139A3"/>
    <w:rsid w:val="00D24F4A"/>
    <w:rsid w:val="00D25187"/>
    <w:rsid w:val="00D27B12"/>
    <w:rsid w:val="00D30464"/>
    <w:rsid w:val="00D307F5"/>
    <w:rsid w:val="00D34F77"/>
    <w:rsid w:val="00D42AEB"/>
    <w:rsid w:val="00D43D8D"/>
    <w:rsid w:val="00D44974"/>
    <w:rsid w:val="00D449C4"/>
    <w:rsid w:val="00D4555D"/>
    <w:rsid w:val="00D46877"/>
    <w:rsid w:val="00D46F57"/>
    <w:rsid w:val="00D4745C"/>
    <w:rsid w:val="00D52729"/>
    <w:rsid w:val="00D54DD7"/>
    <w:rsid w:val="00D57B72"/>
    <w:rsid w:val="00D63CBA"/>
    <w:rsid w:val="00D67E70"/>
    <w:rsid w:val="00D8464A"/>
    <w:rsid w:val="00D86072"/>
    <w:rsid w:val="00D86DB3"/>
    <w:rsid w:val="00D938BD"/>
    <w:rsid w:val="00DA045E"/>
    <w:rsid w:val="00DA58CA"/>
    <w:rsid w:val="00DB27A4"/>
    <w:rsid w:val="00DC0BCB"/>
    <w:rsid w:val="00DC0C24"/>
    <w:rsid w:val="00DC532C"/>
    <w:rsid w:val="00DD017F"/>
    <w:rsid w:val="00DD7991"/>
    <w:rsid w:val="00DE7883"/>
    <w:rsid w:val="00DE7B3F"/>
    <w:rsid w:val="00DF00C6"/>
    <w:rsid w:val="00DF5939"/>
    <w:rsid w:val="00DF72BC"/>
    <w:rsid w:val="00E00A1E"/>
    <w:rsid w:val="00E04508"/>
    <w:rsid w:val="00E1303C"/>
    <w:rsid w:val="00E16AA6"/>
    <w:rsid w:val="00E20512"/>
    <w:rsid w:val="00E20D54"/>
    <w:rsid w:val="00E224BC"/>
    <w:rsid w:val="00E23548"/>
    <w:rsid w:val="00E2745E"/>
    <w:rsid w:val="00E30293"/>
    <w:rsid w:val="00E3389F"/>
    <w:rsid w:val="00E3460F"/>
    <w:rsid w:val="00E43C44"/>
    <w:rsid w:val="00E4438F"/>
    <w:rsid w:val="00E4630B"/>
    <w:rsid w:val="00E53917"/>
    <w:rsid w:val="00E5610E"/>
    <w:rsid w:val="00E57762"/>
    <w:rsid w:val="00E7185E"/>
    <w:rsid w:val="00E96C1C"/>
    <w:rsid w:val="00E970E2"/>
    <w:rsid w:val="00EA2993"/>
    <w:rsid w:val="00EA351C"/>
    <w:rsid w:val="00EA39A3"/>
    <w:rsid w:val="00EA6CAB"/>
    <w:rsid w:val="00EA6F6F"/>
    <w:rsid w:val="00EB4860"/>
    <w:rsid w:val="00EC0354"/>
    <w:rsid w:val="00EC4345"/>
    <w:rsid w:val="00ED4C6C"/>
    <w:rsid w:val="00ED7F6F"/>
    <w:rsid w:val="00EE1A09"/>
    <w:rsid w:val="00EE771C"/>
    <w:rsid w:val="00EE7BD8"/>
    <w:rsid w:val="00EF3CB8"/>
    <w:rsid w:val="00EF43A4"/>
    <w:rsid w:val="00EF5835"/>
    <w:rsid w:val="00F01269"/>
    <w:rsid w:val="00F05923"/>
    <w:rsid w:val="00F06DEC"/>
    <w:rsid w:val="00F12877"/>
    <w:rsid w:val="00F13658"/>
    <w:rsid w:val="00F155EC"/>
    <w:rsid w:val="00F15CEF"/>
    <w:rsid w:val="00F16F42"/>
    <w:rsid w:val="00F17E98"/>
    <w:rsid w:val="00F209AF"/>
    <w:rsid w:val="00F2151C"/>
    <w:rsid w:val="00F241DC"/>
    <w:rsid w:val="00F248CE"/>
    <w:rsid w:val="00F27C3B"/>
    <w:rsid w:val="00F310D6"/>
    <w:rsid w:val="00F34132"/>
    <w:rsid w:val="00F5147E"/>
    <w:rsid w:val="00F5191E"/>
    <w:rsid w:val="00F544FE"/>
    <w:rsid w:val="00F54FEA"/>
    <w:rsid w:val="00F573B6"/>
    <w:rsid w:val="00F6126B"/>
    <w:rsid w:val="00F6166F"/>
    <w:rsid w:val="00F62E81"/>
    <w:rsid w:val="00F654FF"/>
    <w:rsid w:val="00F76FBF"/>
    <w:rsid w:val="00F83DC3"/>
    <w:rsid w:val="00F86369"/>
    <w:rsid w:val="00F903D5"/>
    <w:rsid w:val="00F93A50"/>
    <w:rsid w:val="00FA16DB"/>
    <w:rsid w:val="00FA21D5"/>
    <w:rsid w:val="00FA4393"/>
    <w:rsid w:val="00FB7842"/>
    <w:rsid w:val="00FC1139"/>
    <w:rsid w:val="00FC3484"/>
    <w:rsid w:val="00FC588C"/>
    <w:rsid w:val="00FD0576"/>
    <w:rsid w:val="00FD0A34"/>
    <w:rsid w:val="00FD1F63"/>
    <w:rsid w:val="00FD33C4"/>
    <w:rsid w:val="00FD5476"/>
    <w:rsid w:val="00FD6132"/>
    <w:rsid w:val="00FE29A1"/>
    <w:rsid w:val="00FF2ED5"/>
    <w:rsid w:val="00FF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F4FACD-2B2A-4F1B-85D3-9192FD5A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DB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D77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A3734"/>
    <w:pPr>
      <w:keepNext/>
      <w:numPr>
        <w:ilvl w:val="1"/>
        <w:numId w:val="7"/>
      </w:numPr>
      <w:outlineLvl w:val="1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6E72FC"/>
    <w:rPr>
      <w:color w:val="0000FF"/>
      <w:u w:val="single"/>
    </w:rPr>
  </w:style>
  <w:style w:type="paragraph" w:styleId="a4">
    <w:name w:val="footer"/>
    <w:basedOn w:val="a"/>
    <w:rsid w:val="00813620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13620"/>
  </w:style>
  <w:style w:type="table" w:styleId="a6">
    <w:name w:val="Table Grid"/>
    <w:basedOn w:val="a1"/>
    <w:rsid w:val="006940F2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BA3734"/>
    <w:rPr>
      <w:sz w:val="22"/>
      <w:szCs w:val="22"/>
    </w:rPr>
  </w:style>
  <w:style w:type="paragraph" w:styleId="a8">
    <w:name w:val="header"/>
    <w:basedOn w:val="a"/>
    <w:link w:val="a9"/>
    <w:uiPriority w:val="99"/>
    <w:rsid w:val="00D63CBA"/>
    <w:pPr>
      <w:tabs>
        <w:tab w:val="center" w:pos="4677"/>
        <w:tab w:val="right" w:pos="9355"/>
      </w:tabs>
    </w:pPr>
  </w:style>
  <w:style w:type="paragraph" w:customStyle="1" w:styleId="Normal1">
    <w:name w:val="Normal1"/>
    <w:rsid w:val="005257F4"/>
    <w:pPr>
      <w:spacing w:before="100" w:after="100"/>
    </w:pPr>
    <w:rPr>
      <w:snapToGrid w:val="0"/>
      <w:sz w:val="24"/>
    </w:rPr>
  </w:style>
  <w:style w:type="paragraph" w:styleId="aa">
    <w:name w:val="Block Text"/>
    <w:basedOn w:val="a"/>
    <w:link w:val="ab"/>
    <w:rsid w:val="00176956"/>
    <w:pPr>
      <w:suppressAutoHyphens w:val="0"/>
      <w:spacing w:line="360" w:lineRule="auto"/>
      <w:ind w:left="-567" w:right="-766" w:firstLine="567"/>
      <w:jc w:val="both"/>
    </w:pPr>
    <w:rPr>
      <w:szCs w:val="20"/>
      <w:lang w:eastAsia="ru-RU"/>
    </w:rPr>
  </w:style>
  <w:style w:type="character" w:customStyle="1" w:styleId="ab">
    <w:name w:val="Цитата Знак"/>
    <w:link w:val="aa"/>
    <w:rsid w:val="00176956"/>
    <w:rPr>
      <w:sz w:val="24"/>
      <w:lang w:val="ru-RU" w:eastAsia="ru-RU" w:bidi="ar-SA"/>
    </w:rPr>
  </w:style>
  <w:style w:type="paragraph" w:customStyle="1" w:styleId="ConsNormal">
    <w:name w:val="ConsNormal"/>
    <w:rsid w:val="00AD778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-11">
    <w:name w:val="Цветной список - Акцент 11"/>
    <w:basedOn w:val="a"/>
    <w:uiPriority w:val="34"/>
    <w:qFormat/>
    <w:rsid w:val="00474473"/>
    <w:pPr>
      <w:ind w:left="720"/>
    </w:pPr>
  </w:style>
  <w:style w:type="character" w:customStyle="1" w:styleId="a9">
    <w:name w:val="Верхний колонтитул Знак"/>
    <w:link w:val="a8"/>
    <w:uiPriority w:val="99"/>
    <w:rsid w:val="008723D0"/>
    <w:rPr>
      <w:sz w:val="24"/>
      <w:szCs w:val="24"/>
      <w:lang w:val="ru-RU" w:eastAsia="ar-SA"/>
    </w:rPr>
  </w:style>
  <w:style w:type="paragraph" w:customStyle="1" w:styleId="-110">
    <w:name w:val="Цветной список - Акцент 11"/>
    <w:basedOn w:val="a"/>
    <w:uiPriority w:val="34"/>
    <w:qFormat/>
    <w:rsid w:val="00535DE2"/>
    <w:pPr>
      <w:suppressAutoHyphens w:val="0"/>
      <w:ind w:left="708"/>
    </w:pPr>
    <w:rPr>
      <w:lang w:eastAsia="ru-RU"/>
    </w:rPr>
  </w:style>
  <w:style w:type="character" w:customStyle="1" w:styleId="ac">
    <w:name w:val="Неразрешенное упоминание"/>
    <w:uiPriority w:val="99"/>
    <w:semiHidden/>
    <w:unhideWhenUsed/>
    <w:rsid w:val="00B47A5F"/>
    <w:rPr>
      <w:color w:val="808080"/>
      <w:shd w:val="clear" w:color="auto" w:fill="E6E6E6"/>
    </w:rPr>
  </w:style>
  <w:style w:type="paragraph" w:styleId="ad">
    <w:name w:val="List Paragraph"/>
    <w:basedOn w:val="a"/>
    <w:uiPriority w:val="34"/>
    <w:qFormat/>
    <w:rsid w:val="00754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-Info@Internews.org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J-Info@Internews.org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A5EA7-564D-4F4E-B3A1-6244869DF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3112</CharactersWithSpaces>
  <SharedDoc>false</SharedDoc>
  <HLinks>
    <vt:vector size="12" baseType="variant">
      <vt:variant>
        <vt:i4>6488157</vt:i4>
      </vt:variant>
      <vt:variant>
        <vt:i4>3</vt:i4>
      </vt:variant>
      <vt:variant>
        <vt:i4>0</vt:i4>
      </vt:variant>
      <vt:variant>
        <vt:i4>5</vt:i4>
      </vt:variant>
      <vt:variant>
        <vt:lpwstr>mailto:info@internews.org</vt:lpwstr>
      </vt:variant>
      <vt:variant>
        <vt:lpwstr/>
      </vt:variant>
      <vt:variant>
        <vt:i4>6488157</vt:i4>
      </vt:variant>
      <vt:variant>
        <vt:i4>0</vt:i4>
      </vt:variant>
      <vt:variant>
        <vt:i4>0</vt:i4>
      </vt:variant>
      <vt:variant>
        <vt:i4>5</vt:i4>
      </vt:variant>
      <vt:variant>
        <vt:lpwstr>mailto:info@internews.org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Umed Azimov</dc:creator>
  <cp:keywords/>
  <cp:lastModifiedBy>Umed Azimov</cp:lastModifiedBy>
  <cp:revision>9</cp:revision>
  <cp:lastPrinted>2008-06-24T06:13:00Z</cp:lastPrinted>
  <dcterms:created xsi:type="dcterms:W3CDTF">2019-03-19T13:43:00Z</dcterms:created>
  <dcterms:modified xsi:type="dcterms:W3CDTF">2019-04-04T05:40:00Z</dcterms:modified>
</cp:coreProperties>
</file>